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E05AA" w14:textId="77777777" w:rsidR="00A45D86" w:rsidRDefault="00A45D86" w:rsidP="00A45D86">
      <w:pPr>
        <w:ind w:left="0"/>
        <w:rPr>
          <w:rFonts w:ascii="Segoe UI Emoji" w:hAnsi="Segoe UI Emoji" w:cs="Segoe UI Emoji"/>
          <w:b/>
          <w:bCs/>
          <w:color w:val="auto"/>
          <w:lang w:val="en-ZA"/>
        </w:rPr>
      </w:pPr>
    </w:p>
    <w:p w14:paraId="0E493CBF" w14:textId="0BFADC31" w:rsidR="00A45D86" w:rsidRP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  <w:r w:rsidRPr="00A45D86">
        <w:rPr>
          <w:rFonts w:ascii="Abadi" w:hAnsi="Abadi"/>
          <w:b/>
          <w:bCs/>
          <w:color w:val="auto"/>
          <w:lang w:val="en-ZA"/>
        </w:rPr>
        <w:t>WHY YOU SHOULD VOLUNTEER</w:t>
      </w:r>
    </w:p>
    <w:p w14:paraId="2AAC19FE" w14:textId="542A021B" w:rsidR="00A45D86" w:rsidRP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  <w:r w:rsidRPr="00A45D86">
        <w:rPr>
          <w:rFonts w:ascii="Abadi" w:hAnsi="Abadi"/>
          <w:b/>
          <w:bCs/>
          <w:color w:val="auto"/>
          <w:lang w:val="en-ZA"/>
        </w:rPr>
        <w:t xml:space="preserve">As an Official or Team Leader at Swim </w:t>
      </w:r>
      <w:r>
        <w:rPr>
          <w:rFonts w:ascii="Abadi" w:hAnsi="Abadi"/>
          <w:b/>
          <w:bCs/>
          <w:color w:val="auto"/>
          <w:lang w:val="en-ZA"/>
        </w:rPr>
        <w:t>Competitions</w:t>
      </w:r>
    </w:p>
    <w:p w14:paraId="276DFE5D" w14:textId="77777777" w:rsidR="00A45D86" w:rsidRPr="00A45D86" w:rsidRDefault="00A45D86" w:rsidP="00A45D86">
      <w:pPr>
        <w:ind w:left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Swimming competitions don’t happen by themselves. Every successful swim meet depends on parents, coaches and volunteers who are willing to get involved.</w:t>
      </w:r>
    </w:p>
    <w:p w14:paraId="41C40E80" w14:textId="77777777" w:rsidR="00A45D86" w:rsidRPr="00A45D86" w:rsidRDefault="00A45D86" w:rsidP="00A45D86">
      <w:pPr>
        <w:ind w:left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Whether you volunteer as an Official or a Team Leader, you become an important part of creating a safe, fair and enjoyable competition for our swimmers.</w:t>
      </w:r>
    </w:p>
    <w:p w14:paraId="196D20BD" w14:textId="2D8C17A3" w:rsidR="00A45D86" w:rsidRP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  <w:r w:rsidRPr="00A45D86">
        <w:rPr>
          <w:rFonts w:ascii="Abadi" w:hAnsi="Abadi"/>
          <w:b/>
          <w:bCs/>
          <w:color w:val="auto"/>
          <w:lang w:val="en-ZA"/>
        </w:rPr>
        <w:t>BECOME AN OFFICIAL</w:t>
      </w:r>
    </w:p>
    <w:p w14:paraId="0A8DBD24" w14:textId="77777777" w:rsidR="00A45D86" w:rsidRP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  <w:r w:rsidRPr="00A45D86">
        <w:rPr>
          <w:rFonts w:ascii="Abadi" w:hAnsi="Abadi"/>
          <w:b/>
          <w:bCs/>
          <w:color w:val="auto"/>
          <w:lang w:val="en-ZA"/>
        </w:rPr>
        <w:t>Officials are essential to ensuring that every swimmer receives a fair and accurate result.</w:t>
      </w:r>
    </w:p>
    <w:p w14:paraId="7A9DD6AE" w14:textId="77777777" w:rsidR="00A45D86" w:rsidRPr="00A45D86" w:rsidRDefault="00A45D86" w:rsidP="00A45D86">
      <w:pPr>
        <w:spacing w:after="0"/>
        <w:ind w:left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By volunteering as an Official you:</w:t>
      </w:r>
    </w:p>
    <w:p w14:paraId="1441D1CA" w14:textId="77777777" w:rsidR="00A45D86" w:rsidRPr="00A45D86" w:rsidRDefault="00A45D86" w:rsidP="00A45D86">
      <w:pPr>
        <w:numPr>
          <w:ilvl w:val="0"/>
          <w:numId w:val="36"/>
        </w:numPr>
        <w:spacing w:after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Learn more about the rules of competitive swimming.</w:t>
      </w:r>
    </w:p>
    <w:p w14:paraId="3C1A0089" w14:textId="77777777" w:rsidR="00A45D86" w:rsidRPr="00A45D86" w:rsidRDefault="00A45D86" w:rsidP="00A45D86">
      <w:pPr>
        <w:numPr>
          <w:ilvl w:val="0"/>
          <w:numId w:val="36"/>
        </w:numPr>
        <w:spacing w:after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Understand what judges, timekeepers and referees are looking for.</w:t>
      </w:r>
    </w:p>
    <w:p w14:paraId="4C934C8E" w14:textId="77777777" w:rsidR="00A45D86" w:rsidRPr="00A45D86" w:rsidRDefault="00A45D86" w:rsidP="00A45D86">
      <w:pPr>
        <w:numPr>
          <w:ilvl w:val="0"/>
          <w:numId w:val="36"/>
        </w:numPr>
        <w:spacing w:after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Get one of the best views of the swimming — right on pool deck!</w:t>
      </w:r>
    </w:p>
    <w:p w14:paraId="49ECB3AF" w14:textId="77777777" w:rsidR="00A45D86" w:rsidRPr="00A45D86" w:rsidRDefault="00A45D86" w:rsidP="00A45D86">
      <w:pPr>
        <w:numPr>
          <w:ilvl w:val="0"/>
          <w:numId w:val="36"/>
        </w:numPr>
        <w:spacing w:after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Help ensure that competitions run fairly, professionally and efficiently.</w:t>
      </w:r>
    </w:p>
    <w:p w14:paraId="18B62116" w14:textId="77777777" w:rsidR="00A45D86" w:rsidRPr="00A45D86" w:rsidRDefault="00A45D86" w:rsidP="00A45D86">
      <w:pPr>
        <w:numPr>
          <w:ilvl w:val="0"/>
          <w:numId w:val="36"/>
        </w:numPr>
        <w:spacing w:after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Gain knowledge that can help your own swimmer better understand racing and competition.</w:t>
      </w:r>
    </w:p>
    <w:p w14:paraId="1E1FFAAC" w14:textId="77777777" w:rsidR="00A45D86" w:rsidRPr="00A45D86" w:rsidRDefault="00A45D86" w:rsidP="00A45D86">
      <w:pPr>
        <w:numPr>
          <w:ilvl w:val="0"/>
          <w:numId w:val="36"/>
        </w:numPr>
        <w:spacing w:after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Become part of a supportive team of people who share a passion for swimming.</w:t>
      </w:r>
    </w:p>
    <w:p w14:paraId="4BE05C5E" w14:textId="77777777" w:rsidR="00A45D86" w:rsidRPr="00A45D86" w:rsidRDefault="00A45D86" w:rsidP="00A45D86">
      <w:pPr>
        <w:numPr>
          <w:ilvl w:val="0"/>
          <w:numId w:val="36"/>
        </w:numPr>
        <w:spacing w:after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Can progress through the different levels of officiating as your experience grows.</w:t>
      </w:r>
    </w:p>
    <w:p w14:paraId="794471B7" w14:textId="3340080D" w:rsidR="00A45D86" w:rsidRP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  <w:r w:rsidRPr="00A45D86">
        <w:rPr>
          <w:rFonts w:ascii="Abadi" w:hAnsi="Abadi"/>
          <w:b/>
          <w:bCs/>
          <w:color w:val="auto"/>
          <w:lang w:val="en-ZA"/>
        </w:rPr>
        <w:t>You do not need to know everything before you start — training and guidance are provided.</w:t>
      </w:r>
    </w:p>
    <w:p w14:paraId="51CB6514" w14:textId="77777777" w:rsidR="00A45D86" w:rsidRP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  <w:r w:rsidRPr="00A45D86">
        <w:rPr>
          <w:rFonts w:ascii="Abadi" w:hAnsi="Abadi"/>
          <w:b/>
          <w:bCs/>
          <w:color w:val="auto"/>
          <w:lang w:val="en-ZA"/>
        </w:rPr>
        <w:pict w14:anchorId="6A132BAE">
          <v:rect id="_x0000_i1067" style="width:0;height:1.5pt" o:hralign="center" o:hrstd="t" o:hr="t" fillcolor="#a0a0a0" stroked="f"/>
        </w:pict>
      </w:r>
    </w:p>
    <w:p w14:paraId="72539B84" w14:textId="77777777" w:rsid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</w:p>
    <w:p w14:paraId="7454FB92" w14:textId="77777777" w:rsid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</w:p>
    <w:p w14:paraId="7B7DDFB8" w14:textId="77777777" w:rsid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</w:p>
    <w:p w14:paraId="444B8E24" w14:textId="77777777" w:rsid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</w:p>
    <w:p w14:paraId="7CB1C99F" w14:textId="77777777" w:rsid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</w:p>
    <w:p w14:paraId="0D50BF62" w14:textId="77777777" w:rsid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</w:p>
    <w:p w14:paraId="02F183D1" w14:textId="4B90CE8C" w:rsidR="00A45D86" w:rsidRP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  <w:r w:rsidRPr="00A45D86">
        <w:rPr>
          <w:rFonts w:ascii="Abadi" w:hAnsi="Abadi"/>
          <w:b/>
          <w:bCs/>
          <w:color w:val="auto"/>
          <w:lang w:val="en-ZA"/>
        </w:rPr>
        <w:t>BECOME A TEAM LEADER</w:t>
      </w:r>
    </w:p>
    <w:p w14:paraId="065A8A59" w14:textId="27CE37C2" w:rsidR="00A45D86" w:rsidRP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  <w:r w:rsidRPr="00A45D86">
        <w:rPr>
          <w:rFonts w:ascii="Abadi" w:hAnsi="Abadi"/>
          <w:b/>
          <w:bCs/>
          <w:color w:val="auto"/>
          <w:lang w:val="en-ZA"/>
        </w:rPr>
        <w:t xml:space="preserve">The Team Leader is the important link between the club, swimmers, coaches and </w:t>
      </w:r>
      <w:r>
        <w:rPr>
          <w:rFonts w:ascii="Abadi" w:hAnsi="Abadi"/>
          <w:b/>
          <w:bCs/>
          <w:color w:val="auto"/>
          <w:lang w:val="en-ZA"/>
        </w:rPr>
        <w:t xml:space="preserve">competition </w:t>
      </w:r>
      <w:r w:rsidRPr="00A45D86">
        <w:rPr>
          <w:rFonts w:ascii="Abadi" w:hAnsi="Abadi"/>
          <w:b/>
          <w:bCs/>
          <w:color w:val="auto"/>
          <w:lang w:val="en-ZA"/>
        </w:rPr>
        <w:t>organisers.</w:t>
      </w:r>
    </w:p>
    <w:p w14:paraId="5A7A2C42" w14:textId="77777777" w:rsidR="00A45D86" w:rsidRP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  <w:r w:rsidRPr="00A45D86">
        <w:rPr>
          <w:rFonts w:ascii="Abadi" w:hAnsi="Abadi"/>
          <w:b/>
          <w:bCs/>
          <w:color w:val="auto"/>
          <w:lang w:val="en-ZA"/>
        </w:rPr>
        <w:t>By volunteering as a Team Leader you:</w:t>
      </w:r>
    </w:p>
    <w:p w14:paraId="1C00CC17" w14:textId="77777777" w:rsidR="00A45D86" w:rsidRPr="00A45D86" w:rsidRDefault="00A45D86" w:rsidP="00A45D86">
      <w:pPr>
        <w:numPr>
          <w:ilvl w:val="0"/>
          <w:numId w:val="37"/>
        </w:numPr>
        <w:spacing w:after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Help swimmers know where they need to be and when.</w:t>
      </w:r>
    </w:p>
    <w:p w14:paraId="65A25D07" w14:textId="77777777" w:rsidR="00A45D86" w:rsidRPr="00A45D86" w:rsidRDefault="00A45D86" w:rsidP="00A45D86">
      <w:pPr>
        <w:numPr>
          <w:ilvl w:val="0"/>
          <w:numId w:val="37"/>
        </w:numPr>
        <w:spacing w:after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Assist with withdrawals, relays, announcements and important meet information.</w:t>
      </w:r>
    </w:p>
    <w:p w14:paraId="20D7CB1C" w14:textId="77777777" w:rsidR="00A45D86" w:rsidRPr="00A45D86" w:rsidRDefault="00A45D86" w:rsidP="00A45D86">
      <w:pPr>
        <w:numPr>
          <w:ilvl w:val="0"/>
          <w:numId w:val="37"/>
        </w:numPr>
        <w:spacing w:after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Help coaches concentrate on coaching while you assist with the administration of the team.</w:t>
      </w:r>
    </w:p>
    <w:p w14:paraId="1197A46D" w14:textId="77777777" w:rsidR="00A45D86" w:rsidRPr="00A45D86" w:rsidRDefault="00A45D86" w:rsidP="00A45D86">
      <w:pPr>
        <w:numPr>
          <w:ilvl w:val="0"/>
          <w:numId w:val="37"/>
        </w:numPr>
        <w:spacing w:after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Make sure important information reaches swimmers and parents quickly.</w:t>
      </w:r>
    </w:p>
    <w:p w14:paraId="018BA65E" w14:textId="77777777" w:rsidR="00A45D86" w:rsidRPr="00A45D86" w:rsidRDefault="00A45D86" w:rsidP="00A45D86">
      <w:pPr>
        <w:numPr>
          <w:ilvl w:val="0"/>
          <w:numId w:val="37"/>
        </w:numPr>
        <w:spacing w:after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Help younger or inexperienced swimmers feel more confident at competitions.</w:t>
      </w:r>
    </w:p>
    <w:p w14:paraId="657A2389" w14:textId="77777777" w:rsidR="00A45D86" w:rsidRPr="00A45D86" w:rsidRDefault="00A45D86" w:rsidP="00A45D86">
      <w:pPr>
        <w:numPr>
          <w:ilvl w:val="0"/>
          <w:numId w:val="37"/>
        </w:numPr>
        <w:spacing w:after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Gain a much better understanding of how swim meets operate.</w:t>
      </w:r>
    </w:p>
    <w:p w14:paraId="19B2323D" w14:textId="77777777" w:rsidR="00A45D86" w:rsidRPr="00A45D86" w:rsidRDefault="00A45D86" w:rsidP="00A45D86">
      <w:pPr>
        <w:numPr>
          <w:ilvl w:val="0"/>
          <w:numId w:val="37"/>
        </w:numPr>
        <w:spacing w:after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Play an important role in keeping your club organised throughout the competition.</w:t>
      </w:r>
    </w:p>
    <w:p w14:paraId="643E0994" w14:textId="77777777" w:rsidR="00A45D86" w:rsidRP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  <w:r w:rsidRPr="00A45D86">
        <w:rPr>
          <w:rFonts w:ascii="Abadi" w:hAnsi="Abadi"/>
          <w:b/>
          <w:bCs/>
          <w:color w:val="auto"/>
          <w:lang w:val="en-ZA"/>
        </w:rPr>
        <w:pict w14:anchorId="7C7FA1A0">
          <v:rect id="_x0000_i1068" style="width:0;height:1.5pt" o:hralign="center" o:hrstd="t" o:hr="t" fillcolor="#a0a0a0" stroked="f"/>
        </w:pict>
      </w:r>
    </w:p>
    <w:p w14:paraId="3B024E2E" w14:textId="12ABD093" w:rsidR="00A45D86" w:rsidRP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  <w:r w:rsidRPr="00A45D86">
        <w:rPr>
          <w:rFonts w:ascii="Abadi" w:hAnsi="Abadi"/>
          <w:b/>
          <w:bCs/>
          <w:color w:val="auto"/>
          <w:lang w:val="en-ZA"/>
        </w:rPr>
        <w:t>YOUR CHILD BENEFITS TOO</w:t>
      </w:r>
    </w:p>
    <w:p w14:paraId="627E0543" w14:textId="77777777" w:rsidR="00A45D86" w:rsidRP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  <w:r w:rsidRPr="00A45D86">
        <w:rPr>
          <w:rFonts w:ascii="Abadi" w:hAnsi="Abadi"/>
          <w:b/>
          <w:bCs/>
          <w:color w:val="auto"/>
          <w:lang w:val="en-ZA"/>
        </w:rPr>
        <w:t>When parents become involved, they gain a better understanding of the sport their child loves.</w:t>
      </w:r>
    </w:p>
    <w:p w14:paraId="179CD148" w14:textId="77777777" w:rsidR="00A45D86" w:rsidRPr="00A45D86" w:rsidRDefault="00A45D86" w:rsidP="00A45D86">
      <w:pPr>
        <w:ind w:left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You begin to understand:</w:t>
      </w:r>
    </w:p>
    <w:p w14:paraId="761566E2" w14:textId="77777777" w:rsidR="00A45D86" w:rsidRPr="00A45D86" w:rsidRDefault="00A45D86" w:rsidP="00A45D86">
      <w:pPr>
        <w:ind w:left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The Rules • The Races • The Officials • The Procedures • The Pressures • The Achievements</w:t>
      </w:r>
    </w:p>
    <w:p w14:paraId="2E18E0FE" w14:textId="77777777" w:rsidR="00A45D86" w:rsidRPr="00A45D86" w:rsidRDefault="00A45D86" w:rsidP="00A45D86">
      <w:pPr>
        <w:ind w:left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Most importantly, your swimmer sees that you are supporting not only them, but the sport they participate in.</w:t>
      </w:r>
    </w:p>
    <w:p w14:paraId="0B7C318A" w14:textId="77777777" w:rsidR="00A45D86" w:rsidRP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  <w:r w:rsidRPr="00A45D86">
        <w:rPr>
          <w:rFonts w:ascii="Abadi" w:hAnsi="Abadi"/>
          <w:b/>
          <w:bCs/>
          <w:color w:val="auto"/>
          <w:lang w:val="en-ZA"/>
        </w:rPr>
        <w:pict w14:anchorId="47687B26">
          <v:rect id="_x0000_i1069" style="width:0;height:1.5pt" o:hralign="center" o:hrstd="t" o:hr="t" fillcolor="#a0a0a0" stroked="f"/>
        </w:pict>
      </w:r>
    </w:p>
    <w:p w14:paraId="41287E22" w14:textId="77777777" w:rsid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</w:p>
    <w:p w14:paraId="28BAF3F8" w14:textId="77777777" w:rsid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</w:p>
    <w:p w14:paraId="32404F90" w14:textId="77777777" w:rsid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</w:p>
    <w:p w14:paraId="715816BF" w14:textId="77777777" w:rsid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</w:p>
    <w:p w14:paraId="368536A0" w14:textId="683917EF" w:rsidR="00A45D86" w:rsidRPr="00A45D86" w:rsidRDefault="00A45D86" w:rsidP="00A45D86">
      <w:pPr>
        <w:ind w:left="0"/>
        <w:rPr>
          <w:rFonts w:ascii="Abadi" w:hAnsi="Abadi"/>
          <w:b/>
          <w:bCs/>
          <w:color w:val="auto"/>
          <w:lang w:val="en-ZA"/>
        </w:rPr>
      </w:pPr>
      <w:r w:rsidRPr="00A45D86">
        <w:rPr>
          <w:rFonts w:ascii="Abadi" w:hAnsi="Abadi"/>
          <w:b/>
          <w:bCs/>
          <w:color w:val="auto"/>
          <w:lang w:val="en-ZA"/>
        </w:rPr>
        <w:t>MANY HANDS MAKE A GREAT SWIM MEET</w:t>
      </w:r>
    </w:p>
    <w:p w14:paraId="2F8D7A82" w14:textId="77777777" w:rsidR="00A45D86" w:rsidRPr="00A45D86" w:rsidRDefault="00A45D86" w:rsidP="00A45D86">
      <w:pPr>
        <w:ind w:left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A swim meet needs more than swimmers and coaches.</w:t>
      </w:r>
    </w:p>
    <w:p w14:paraId="61A193A8" w14:textId="77777777" w:rsidR="00A45D86" w:rsidRPr="00A45D86" w:rsidRDefault="00A45D86" w:rsidP="00A45D86">
      <w:pPr>
        <w:ind w:left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It needs Officials. Team Leaders. Volunteers. Parents.</w:t>
      </w:r>
    </w:p>
    <w:p w14:paraId="0EAA8A59" w14:textId="77777777" w:rsidR="00A45D86" w:rsidRPr="00A45D86" w:rsidRDefault="00A45D86" w:rsidP="00A45D86">
      <w:pPr>
        <w:ind w:left="0"/>
        <w:rPr>
          <w:rFonts w:ascii="Abadi" w:hAnsi="Abadi"/>
          <w:color w:val="auto"/>
          <w:lang w:val="en-ZA"/>
        </w:rPr>
      </w:pPr>
      <w:r w:rsidRPr="00A45D86">
        <w:rPr>
          <w:rFonts w:ascii="Abadi" w:hAnsi="Abadi"/>
          <w:color w:val="auto"/>
          <w:lang w:val="en-ZA"/>
        </w:rPr>
        <w:t>Your contribution may only be a few hours —</w:t>
      </w:r>
      <w:r w:rsidRPr="00A45D86">
        <w:rPr>
          <w:rFonts w:ascii="Abadi" w:hAnsi="Abadi"/>
          <w:color w:val="auto"/>
          <w:lang w:val="en-ZA"/>
        </w:rPr>
        <w:br/>
        <w:t>but it makes a difference to every swimmer on pool deck.</w:t>
      </w:r>
    </w:p>
    <w:p w14:paraId="3F8A248A" w14:textId="5B6D7EF1" w:rsidR="00A45D86" w:rsidRPr="00A45D86" w:rsidRDefault="00A45D86" w:rsidP="00A45D86">
      <w:pPr>
        <w:ind w:left="0"/>
        <w:jc w:val="center"/>
        <w:rPr>
          <w:rFonts w:ascii="Abadi" w:hAnsi="Abadi"/>
          <w:b/>
          <w:bCs/>
          <w:color w:val="auto"/>
          <w:lang w:val="en-ZA"/>
        </w:rPr>
      </w:pPr>
      <w:r w:rsidRPr="00A45D86">
        <w:rPr>
          <w:rFonts w:ascii="Abadi" w:hAnsi="Abadi"/>
          <w:b/>
          <w:bCs/>
          <w:color w:val="auto"/>
          <w:lang w:val="en-ZA"/>
        </w:rPr>
        <w:t>GET INVOLVED • LEARN • SUPPORT • VOLUNTEER</w:t>
      </w:r>
    </w:p>
    <w:p w14:paraId="31A8A26B" w14:textId="77777777" w:rsidR="00A45D86" w:rsidRPr="00A45D86" w:rsidRDefault="00A45D86" w:rsidP="00A45D86">
      <w:pPr>
        <w:ind w:left="0"/>
        <w:jc w:val="center"/>
        <w:rPr>
          <w:rFonts w:ascii="Abadi" w:hAnsi="Abadi"/>
          <w:b/>
          <w:bCs/>
          <w:color w:val="auto"/>
          <w:lang w:val="en-ZA"/>
        </w:rPr>
      </w:pPr>
      <w:r w:rsidRPr="00A45D86">
        <w:rPr>
          <w:rFonts w:ascii="Abadi" w:hAnsi="Abadi"/>
          <w:b/>
          <w:bCs/>
          <w:color w:val="auto"/>
          <w:lang w:val="en-ZA"/>
        </w:rPr>
        <w:t>Be part of the team behind the team.</w:t>
      </w:r>
    </w:p>
    <w:p w14:paraId="334B8734" w14:textId="77777777" w:rsidR="00A45D86" w:rsidRPr="00412A4A" w:rsidRDefault="00A45D86" w:rsidP="00135FDA">
      <w:pPr>
        <w:ind w:left="0"/>
        <w:rPr>
          <w:rFonts w:ascii="Abadi" w:hAnsi="Abadi"/>
          <w:b/>
          <w:bCs/>
          <w:color w:val="auto"/>
          <w:lang w:val="en-ZA"/>
        </w:rPr>
      </w:pPr>
    </w:p>
    <w:sectPr w:rsidR="00A45D86" w:rsidRPr="00412A4A" w:rsidSect="00CD022C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4C6C7" w14:textId="77777777" w:rsidR="004E1311" w:rsidRDefault="004E1311" w:rsidP="00A66B18">
      <w:pPr>
        <w:spacing w:before="0" w:after="0"/>
      </w:pPr>
      <w:r>
        <w:separator/>
      </w:r>
    </w:p>
  </w:endnote>
  <w:endnote w:type="continuationSeparator" w:id="0">
    <w:p w14:paraId="630DC746" w14:textId="77777777" w:rsidR="004E1311" w:rsidRDefault="004E1311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badi">
    <w:altName w:val="Abadi"/>
    <w:charset w:val="00"/>
    <w:family w:val="swiss"/>
    <w:pitch w:val="variable"/>
    <w:sig w:usb0="80000003" w:usb1="00000000" w:usb2="00000000" w:usb3="00000000" w:csb0="0000009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6CFD3" w14:textId="77777777" w:rsidR="0006712F" w:rsidRDefault="00715F75" w:rsidP="0006712F">
    <w:pPr>
      <w:pStyle w:val="Footer"/>
      <w:ind w:left="0"/>
    </w:pPr>
    <w:r w:rsidRPr="0034341A">
      <w:rPr>
        <w:noProof/>
        <w:lang w:val="en-ZA" w:eastAsia="en-ZA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B6CFD9" wp14:editId="57B6CFDA">
              <wp:simplePos x="0" y="0"/>
              <wp:positionH relativeFrom="column">
                <wp:posOffset>-371475</wp:posOffset>
              </wp:positionH>
              <wp:positionV relativeFrom="paragraph">
                <wp:posOffset>67945</wp:posOffset>
              </wp:positionV>
              <wp:extent cx="7968055" cy="1640798"/>
              <wp:effectExtent l="0" t="0" r="0" b="0"/>
              <wp:wrapNone/>
              <wp:docPr id="192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68055" cy="1640798"/>
                        <a:chOff x="0" y="42072"/>
                        <a:chExt cx="8248650" cy="1811888"/>
                      </a:xfrm>
                    </wpg:grpSpPr>
                    <wps:wsp>
                      <wps:cNvPr id="193" name="Freeform: Shape 23"/>
                      <wps:cNvSpPr/>
                      <wps:spPr>
                        <a:xfrm>
                          <a:off x="188277" y="496647"/>
                          <a:ext cx="7872095" cy="75438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" name="Freeform: Shape 23"/>
                      <wps:cNvSpPr/>
                      <wps:spPr>
                        <a:xfrm>
                          <a:off x="370522" y="286780"/>
                          <a:ext cx="7872095" cy="75438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95" name="Graphic 17" descr="Curved accent shapes that collectively build the header design"/>
                      <wpg:cNvGrpSpPr/>
                      <wpg:grpSpPr>
                        <a:xfrm>
                          <a:off x="0" y="253944"/>
                          <a:ext cx="8248650" cy="1600016"/>
                          <a:chOff x="0" y="253944"/>
                          <a:chExt cx="6005967" cy="1816178"/>
                        </a:xfrm>
                      </wpg:grpSpPr>
                      <wps:wsp>
                        <wps:cNvPr id="196" name="Freeform: Shape 20"/>
                        <wps:cNvSpPr/>
                        <wps:spPr>
                          <a:xfrm>
                            <a:off x="2129292" y="307997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Freeform: Shape 22"/>
                        <wps:cNvSpPr/>
                        <wps:spPr>
                          <a:xfrm>
                            <a:off x="85531" y="307920"/>
                            <a:ext cx="5915218" cy="920882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Freeform: Shape 23"/>
                        <wps:cNvSpPr/>
                        <wps:spPr>
                          <a:xfrm>
                            <a:off x="0" y="253944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Freeform: Shape 24"/>
                        <wps:cNvSpPr/>
                        <wps:spPr>
                          <a:xfrm>
                            <a:off x="2795218" y="863323"/>
                            <a:ext cx="2819400" cy="191236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00" name="Rectangle 200"/>
                      <wps:cNvSpPr>
                        <a:spLocks noChangeArrowheads="1"/>
                      </wps:cNvSpPr>
                      <wps:spPr bwMode="auto">
                        <a:xfrm>
                          <a:off x="3549752" y="190685"/>
                          <a:ext cx="428505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6CFE0" w14:textId="77777777" w:rsidR="0034341A" w:rsidRDefault="0034341A" w:rsidP="0034341A">
                            <w:pPr>
                              <w:pStyle w:val="NormalWeb"/>
                              <w:spacing w:before="0" w:beforeAutospacing="0" w:after="200" w:afterAutospacing="0"/>
                              <w:jc w:val="right"/>
                            </w:pPr>
                            <w:r>
                              <w:rPr>
                                <w:rFonts w:ascii="Candara Light" w:eastAsia="HGSoeiKakugothicUB" w:hAnsi="Candara Light"/>
                                <w:b/>
                                <w:bCs/>
                                <w:color w:val="002060"/>
                                <w:kern w:val="2"/>
                                <w:sz w:val="21"/>
                                <w:szCs w:val="21"/>
                              </w:rPr>
                              <w:t>PO Box 5446 Boksburg North 1461</w:t>
                            </w:r>
                            <w:r>
                              <w:rPr>
                                <w:rFonts w:ascii="Candara Light" w:eastAsia="HGSoeiKakugothicUB" w:hAnsi="Candara Light"/>
                                <w:b/>
                                <w:bCs/>
                                <w:color w:val="002060"/>
                                <w:kern w:val="2"/>
                                <w:sz w:val="21"/>
                                <w:szCs w:val="21"/>
                              </w:rPr>
                              <w:br/>
                              <w:t>Email:  secretary@easterngautengaquatics.co.za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1" name="Picture 201" descr="Swimming South Afr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132" y="70494"/>
                          <a:ext cx="935551" cy="8130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2" name="Picture 2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1316" y="42072"/>
                          <a:ext cx="1003657" cy="8940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B6CFD9" id="Group 39" o:spid="_x0000_s1034" style="position:absolute;margin-left:-29.25pt;margin-top:5.35pt;width:627.4pt;height:129.2pt;z-index:251664384;mso-width-relative:margin;mso-height-relative:margin" coordorigin=",420" coordsize="82486,181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7+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">
              <v:shape id="Freeform: Shape 23" o:spid="_x0000_s1035" style="position:absolute;left:1882;top:4966;width:78721;height:7544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" path="m7144,7144r,606742c647224,1034891,2136934,964406,3546634,574834,4882039,205264,5998369,893921,5998369,893921r,-886777l7144,7144xe" fillcolor="white [3212]" stroked="f">
                <v:stroke joinstyle="miter"/>
                <v:path arrowok="t" o:connecttype="custom" o:connectlocs="9372,5956;9372,511787;4652658,479230;7868971,745248;7868971,5956;9372,5956" o:connectangles="0,0,0,0,0,0"/>
              </v:shape>
              <v:shape id="Freeform: Shape 23" o:spid="_x0000_s1036" style="position:absolute;left:3705;top:2867;width:78721;height:7544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" path="m7144,7144r,606742c647224,1034891,2136934,964406,3546634,574834,4882039,205264,5998369,893921,5998369,893921r,-886777l7144,7144xe" fillcolor="white [3212]" stroked="f">
                <v:stroke joinstyle="miter"/>
                <v:path arrowok="t" o:connecttype="custom" o:connectlocs="9372,5956;9372,511787;4652658,479230;7868971,745248;7868971,5956;9372,5956" o:connectangles="0,0,0,0,0,0"/>
              </v:shape>
              <v:group id="Graphic 17" o:spid="_x0000_s1037" alt="Curved accent shapes that collectively build the header design" style="position:absolute;top:2539;width:82486;height:16000" coordorigin=",2539" coordsize="60059,18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<v:shape id="Freeform: Shape 20" o:spid="_x0000_s1038" style="position:absolute;left:21292;top:3079;width:38767;height:17622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" path="m3869531,1359694v,,-489585,474345,-1509712,384810c1339691,1654969,936784,1180624,7144,1287304l7144,7144r3862387,l3869531,1359694xe" fillcolor="white [3201]" stroked="f" strokeweight="1pt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Freeform: Shape 22" o:spid="_x0000_s1039" style="position:absolute;left:855;top:3079;width:59152;height:9209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" path="m7144,1699736v,,1403032,618173,2927032,-215265c4459129,651986,5998369,893921,5998369,893921r,-886777l7144,7144r,1692592xe" fillcolor="#002060" stroked="f">
                  <v:stroke joinstyle="miter"/>
                  <v:path arrowok="t" o:connecttype="custom" o:connectlocs="7042,813522;2892354,710492;5912871,427845;5912871,3419;7042,3419;7042,813522" o:connectangles="0,0,0,0,0,0"/>
                </v:shape>
                <v:shape id="Freeform: Shape 23" o:spid="_x0000_s1040" style="position:absolute;top:2539;width:60007;height:9049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" path="m7144,7144r,606742c647224,1034891,2136934,964406,3546634,574834,4882039,205264,5998369,893921,5998369,893921r,-886777l7144,7144xe" fillcolor="white [3212]" stroked="f"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Freeform: Shape 24" o:spid="_x0000_s1041" style="position:absolute;left:27952;top:8633;width:28194;height:1912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" path="m7144,481489c380524,602456,751999,764381,1305401,812959,2325529,902494,2815114,428149,2815114,428149r,-421005c2332196,236696,1376839,568166,7144,481489xe" fillcolor="red" stroked="f">
                  <v:stroke joinstyle="miter"/>
                  <v:path arrowok="t" o:connecttype="custom" o:connectlocs="7144,111115;1305401,187609;2815114,98805;2815114,1649;7144,111115" o:connectangles="0,0,0,0,0"/>
                </v:shape>
              </v:group>
              <v:rect id="Rectangle 200" o:spid="_x0000_s1042" style="position:absolute;left:35497;top:1906;width:42851;height:5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" filled="f" stroked="f">
                <v:textbox>
                  <w:txbxContent>
                    <w:p w14:paraId="57B6CFE0" w14:textId="77777777" w:rsidR="0034341A" w:rsidRDefault="0034341A" w:rsidP="0034341A">
                      <w:pPr>
                        <w:pStyle w:val="NormalWeb"/>
                        <w:spacing w:before="0" w:beforeAutospacing="0" w:after="200" w:afterAutospacing="0"/>
                        <w:jc w:val="right"/>
                      </w:pPr>
                      <w:r>
                        <w:rPr>
                          <w:rFonts w:ascii="Candara Light" w:eastAsia="HGSoeiKakugothicUB" w:hAnsi="Candara Light"/>
                          <w:b/>
                          <w:bCs/>
                          <w:color w:val="002060"/>
                          <w:kern w:val="2"/>
                          <w:sz w:val="21"/>
                          <w:szCs w:val="21"/>
                        </w:rPr>
                        <w:t>PO Box 5446 Boksburg North 1461</w:t>
                      </w:r>
                      <w:r>
                        <w:rPr>
                          <w:rFonts w:ascii="Candara Light" w:eastAsia="HGSoeiKakugothicUB" w:hAnsi="Candara Light"/>
                          <w:b/>
                          <w:bCs/>
                          <w:color w:val="002060"/>
                          <w:kern w:val="2"/>
                          <w:sz w:val="21"/>
                          <w:szCs w:val="21"/>
                        </w:rPr>
                        <w:br/>
                        <w:t>Email:  secretary@easterngautengaquatics.co.za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1" o:spid="_x0000_s1043" type="#_x0000_t75" alt="Swimming South Africa" style="position:absolute;left:1001;top:704;width:9355;height:8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">
                <v:imagedata r:id="rId3" o:title="Swimming South Africa"/>
              </v:shape>
              <v:shape id="Picture 202" o:spid="_x0000_s1044" type="#_x0000_t75" style="position:absolute;left:9713;top:420;width:10036;height:8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">
                <v:imagedata r:id="rId4" o:title=""/>
              </v:shape>
            </v:group>
          </w:pict>
        </mc:Fallback>
      </mc:AlternateContent>
    </w:r>
  </w:p>
  <w:p w14:paraId="57B6CFD4" w14:textId="77777777" w:rsidR="0034341A" w:rsidRDefault="0034341A" w:rsidP="0006712F">
    <w:pPr>
      <w:pStyle w:val="Footer"/>
      <w:ind w:left="0"/>
    </w:pPr>
  </w:p>
  <w:p w14:paraId="57B6CFD5" w14:textId="77777777" w:rsidR="0034341A" w:rsidRDefault="0034341A" w:rsidP="0006712F">
    <w:pPr>
      <w:pStyle w:val="Footer"/>
      <w:ind w:left="0"/>
    </w:pPr>
  </w:p>
  <w:p w14:paraId="57B6CFD6" w14:textId="77777777" w:rsidR="0006712F" w:rsidRDefault="0006712F" w:rsidP="0006712F">
    <w:pPr>
      <w:pStyle w:val="Footer"/>
      <w:ind w:left="0"/>
    </w:pPr>
    <w:r>
      <w:rPr>
        <w:noProof/>
        <w:lang w:val="en-ZA" w:eastAsia="en-ZA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7B6CFDB" wp14:editId="57B6CFDC">
              <wp:simplePos x="0" y="0"/>
              <wp:positionH relativeFrom="column">
                <wp:posOffset>457200</wp:posOffset>
              </wp:positionH>
              <wp:positionV relativeFrom="paragraph">
                <wp:posOffset>8888095</wp:posOffset>
              </wp:positionV>
              <wp:extent cx="6807835" cy="1572895"/>
              <wp:effectExtent l="0" t="0" r="0" b="8255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7835" cy="1572895"/>
                        <a:chOff x="0" y="0"/>
                        <a:chExt cx="6807788" cy="1573008"/>
                      </a:xfrm>
                    </wpg:grpSpPr>
                    <pic:pic xmlns:pic="http://schemas.openxmlformats.org/drawingml/2006/picture">
                      <pic:nvPicPr>
                        <pic:cNvPr id="7" name="Picture 2" descr="cid:image008.png@01D3EAE3.21DB1C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4417" y="1172958"/>
                          <a:ext cx="51625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0148" cy="1318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" descr="Swimming South Afr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40518" y="217219"/>
                          <a:ext cx="1267270" cy="1101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BB03AB" id="Group 6" o:spid="_x0000_s1026" style="position:absolute;margin-left:36pt;margin-top:699.85pt;width:536.05pt;height:123.85pt;z-index:251660288" coordsize="68077,157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7+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">
              <v:shape id="Picture 2" o:spid="_x0000_s1027" type="#_x0000_t75" alt="cid:image008.png@01D3EAE3.21DB1CC0" style="position:absolute;left:6544;top:11729;width:51625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">
                <v:imagedata r:id="rId7" r:href="rId8"/>
              </v:shape>
              <v:shape id="Picture 3" o:spid="_x0000_s1028" type="#_x0000_t75" style="position:absolute;width:14801;height:13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">
                <v:imagedata r:id="rId9" o:title=""/>
              </v:shape>
              <v:shape id="Picture 5" o:spid="_x0000_s1029" type="#_x0000_t75" alt="Swimming South Africa" style="position:absolute;left:55405;top:2172;width:12672;height:1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">
                <v:imagedata r:id="rId10" o:title="Swimming South Africa"/>
              </v:shape>
            </v:group>
          </w:pict>
        </mc:Fallback>
      </mc:AlternateContent>
    </w:r>
    <w:r>
      <w:rPr>
        <w:noProof/>
        <w:lang w:val="en-ZA" w:eastAsia="en-Z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7B6CFDD" wp14:editId="57B6CFDE">
              <wp:simplePos x="0" y="0"/>
              <wp:positionH relativeFrom="column">
                <wp:posOffset>457200</wp:posOffset>
              </wp:positionH>
              <wp:positionV relativeFrom="paragraph">
                <wp:posOffset>8888095</wp:posOffset>
              </wp:positionV>
              <wp:extent cx="6807835" cy="1572895"/>
              <wp:effectExtent l="0" t="0" r="0" b="8255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7835" cy="1572895"/>
                        <a:chOff x="0" y="0"/>
                        <a:chExt cx="6807788" cy="1573008"/>
                      </a:xfrm>
                    </wpg:grpSpPr>
                    <pic:pic xmlns:pic="http://schemas.openxmlformats.org/drawingml/2006/picture">
                      <pic:nvPicPr>
                        <pic:cNvPr id="10" name="Picture 2" descr="cid:image008.png@01D3EAE3.21DB1C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4417" y="1172958"/>
                          <a:ext cx="51625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0148" cy="1318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5" descr="Swimming South Afr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40518" y="217219"/>
                          <a:ext cx="1267270" cy="1101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37A54A" id="Group 4" o:spid="_x0000_s1026" style="position:absolute;margin-left:36pt;margin-top:699.85pt;width:536.05pt;height:123.85pt;z-index:251659264" coordsize="68077,157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4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">
              <v:shape id="Picture 2" o:spid="_x0000_s1027" type="#_x0000_t75" alt="cid:image008.png@01D3EAE3.21DB1CC0" style="position:absolute;left:6544;top:11729;width:51625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">
                <v:imagedata r:id="rId10" r:href="rId11"/>
              </v:shape>
              <v:shape id="Picture 3" o:spid="_x0000_s1028" type="#_x0000_t75" style="position:absolute;width:14801;height:13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">
                <v:imagedata r:id="rId9" o:title=""/>
              </v:shape>
              <v:shape id="Picture 5" o:spid="_x0000_s1029" type="#_x0000_t75" alt="Swimming South Africa" style="position:absolute;left:55405;top:2172;width:12672;height:1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">
                <v:imagedata r:id="rId10" o:title="Swimming South Africa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2F25F" w14:textId="77777777" w:rsidR="004E1311" w:rsidRDefault="004E1311" w:rsidP="00A66B18">
      <w:pPr>
        <w:spacing w:before="0" w:after="0"/>
      </w:pPr>
      <w:r>
        <w:separator/>
      </w:r>
    </w:p>
  </w:footnote>
  <w:footnote w:type="continuationSeparator" w:id="0">
    <w:p w14:paraId="5413E597" w14:textId="77777777" w:rsidR="004E1311" w:rsidRDefault="004E1311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6CFCE" w14:textId="77777777" w:rsidR="0006712F" w:rsidRDefault="00731E40">
    <w:pPr>
      <w:pStyle w:val="Header"/>
    </w:pPr>
    <w:r>
      <w:rPr>
        <w:noProof/>
        <w:lang w:val="en-ZA" w:eastAsia="en-ZA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7B6CFD7" wp14:editId="57B6CFD8">
              <wp:simplePos x="0" y="0"/>
              <wp:positionH relativeFrom="column">
                <wp:posOffset>-447675</wp:posOffset>
              </wp:positionH>
              <wp:positionV relativeFrom="paragraph">
                <wp:posOffset>-234950</wp:posOffset>
              </wp:positionV>
              <wp:extent cx="7774940" cy="114490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4940" cy="1144905"/>
                        <a:chOff x="0" y="0"/>
                        <a:chExt cx="8242301" cy="1186985"/>
                      </a:xfrm>
                    </wpg:grpSpPr>
                    <wpg:grpSp>
                      <wpg:cNvPr id="14" name="Group 2"/>
                      <wpg:cNvGrpSpPr>
                        <a:grpSpLocks/>
                      </wpg:cNvGrpSpPr>
                      <wpg:grpSpPr bwMode="auto">
                        <a:xfrm>
                          <a:off x="0" y="148760"/>
                          <a:ext cx="8242301" cy="1038225"/>
                          <a:chOff x="0" y="148760"/>
                          <a:chExt cx="8241591" cy="1038225"/>
                        </a:xfrm>
                      </wpg:grpSpPr>
                      <wpg:grpSp>
                        <wpg:cNvPr id="17" name="Graphic 17" descr="Curved accent shapes that collectively build the header design"/>
                        <wpg:cNvGrpSpPr>
                          <a:grpSpLocks/>
                        </wpg:cNvGrpSpPr>
                        <wpg:grpSpPr bwMode="auto">
                          <a:xfrm>
                            <a:off x="0" y="328056"/>
                            <a:ext cx="8241591" cy="858929"/>
                            <a:chOff x="0" y="328056"/>
                            <a:chExt cx="6000750" cy="974858"/>
                          </a:xfrm>
                        </wpg:grpSpPr>
                        <wps:wsp>
                          <wps:cNvPr id="18" name="Freeform: Shape 22"/>
                          <wps:cNvSpPr>
                            <a:spLocks/>
                          </wps:cNvSpPr>
                          <wps:spPr bwMode="auto">
                            <a:xfrm>
                              <a:off x="85531" y="382032"/>
                              <a:ext cx="5915218" cy="920882"/>
                            </a:xfrm>
                            <a:custGeom>
                              <a:avLst/>
                              <a:gdLst>
                                <a:gd name="T0" fmla="*/ 7042 w 6000750"/>
                                <a:gd name="T1" fmla="*/ 813522 h 1924050"/>
                                <a:gd name="T2" fmla="*/ 2892354 w 6000750"/>
                                <a:gd name="T3" fmla="*/ 710492 h 1924050"/>
                                <a:gd name="T4" fmla="*/ 5912871 w 6000750"/>
                                <a:gd name="T5" fmla="*/ 427845 h 1924050"/>
                                <a:gd name="T6" fmla="*/ 5912871 w 6000750"/>
                                <a:gd name="T7" fmla="*/ 3419 h 1924050"/>
                                <a:gd name="T8" fmla="*/ 7042 w 6000750"/>
                                <a:gd name="T9" fmla="*/ 3419 h 1924050"/>
                                <a:gd name="T10" fmla="*/ 7042 w 6000750"/>
                                <a:gd name="T11" fmla="*/ 813522 h 1924050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</a:gdLst>
                              <a:ahLst/>
                              <a:cxnLst>
                                <a:cxn ang="T12">
                                  <a:pos x="T0" y="T1"/>
                                </a:cxn>
                                <a:cxn ang="T13">
                                  <a:pos x="T2" y="T3"/>
                                </a:cxn>
                                <a:cxn ang="T14">
                                  <a:pos x="T4" y="T5"/>
                                </a:cxn>
                                <a:cxn ang="T15">
                                  <a:pos x="T6" y="T7"/>
                                </a:cxn>
                                <a:cxn ang="T16">
                                  <a:pos x="T8" y="T9"/>
                                </a:cxn>
                                <a:cxn ang="T17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000750" h="1924050">
                                  <a:moveTo>
                                    <a:pt x="7144" y="1699736"/>
                                  </a:moveTo>
                                  <a:cubicBezTo>
                                    <a:pt x="7144" y="1699736"/>
                                    <a:pt x="1410176" y="2317909"/>
                                    <a:pt x="2934176" y="1484471"/>
                                  </a:cubicBezTo>
                                  <a:cubicBezTo>
                                    <a:pt x="4459129" y="651986"/>
                                    <a:pt x="5998369" y="893921"/>
                                    <a:pt x="5998369" y="893921"/>
                                  </a:cubicBezTo>
                                  <a:lnTo>
                                    <a:pt x="5998369" y="7144"/>
                                  </a:lnTo>
                                  <a:lnTo>
                                    <a:pt x="7144" y="7144"/>
                                  </a:lnTo>
                                  <a:lnTo>
                                    <a:pt x="7144" y="16997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9" name="Freeform: Shape 23"/>
                          <wps:cNvSpPr>
                            <a:spLocks/>
                          </wps:cNvSpPr>
                          <wps:spPr bwMode="auto">
                            <a:xfrm>
                              <a:off x="0" y="328056"/>
                              <a:ext cx="6000750" cy="904875"/>
                            </a:xfrm>
                            <a:custGeom>
                              <a:avLst/>
                              <a:gdLst>
                                <a:gd name="T0" fmla="*/ 7144 w 6000750"/>
                                <a:gd name="T1" fmla="*/ 7144 h 904875"/>
                                <a:gd name="T2" fmla="*/ 7144 w 6000750"/>
                                <a:gd name="T3" fmla="*/ 613886 h 904875"/>
                                <a:gd name="T4" fmla="*/ 3546634 w 6000750"/>
                                <a:gd name="T5" fmla="*/ 574834 h 904875"/>
                                <a:gd name="T6" fmla="*/ 5998369 w 6000750"/>
                                <a:gd name="T7" fmla="*/ 893921 h 904875"/>
                                <a:gd name="T8" fmla="*/ 5998369 w 6000750"/>
                                <a:gd name="T9" fmla="*/ 7144 h 904875"/>
                                <a:gd name="T10" fmla="*/ 7144 w 6000750"/>
                                <a:gd name="T11" fmla="*/ 7144 h 904875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</a:gdLst>
                              <a:ahLst/>
                              <a:cxnLst>
                                <a:cxn ang="T12">
                                  <a:pos x="T0" y="T1"/>
                                </a:cxn>
                                <a:cxn ang="T13">
                                  <a:pos x="T2" y="T3"/>
                                </a:cxn>
                                <a:cxn ang="T14">
                                  <a:pos x="T4" y="T5"/>
                                </a:cxn>
                                <a:cxn ang="T15">
                                  <a:pos x="T6" y="T7"/>
                                </a:cxn>
                                <a:cxn ang="T16">
                                  <a:pos x="T8" y="T9"/>
                                </a:cxn>
                                <a:cxn ang="T17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000750" h="904875">
                                  <a:moveTo>
                                    <a:pt x="7144" y="7144"/>
                                  </a:moveTo>
                                  <a:lnTo>
                                    <a:pt x="7144" y="613886"/>
                                  </a:lnTo>
                                  <a:cubicBezTo>
                                    <a:pt x="647224" y="1034891"/>
                                    <a:pt x="2136934" y="964406"/>
                                    <a:pt x="3546634" y="574834"/>
                                  </a:cubicBezTo>
                                  <a:cubicBezTo>
                                    <a:pt x="4882039" y="205264"/>
                                    <a:pt x="5998369" y="893921"/>
                                    <a:pt x="5998369" y="893921"/>
                                  </a:cubicBezTo>
                                  <a:lnTo>
                                    <a:pt x="5998369" y="7144"/>
                                  </a:lnTo>
                                  <a:lnTo>
                                    <a:pt x="7144" y="7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0" name="Freeform: Shape 24"/>
                          <wps:cNvSpPr>
                            <a:spLocks/>
                          </wps:cNvSpPr>
                          <wps:spPr bwMode="auto">
                            <a:xfrm>
                              <a:off x="2795218" y="937435"/>
                              <a:ext cx="2819400" cy="191236"/>
                            </a:xfrm>
                            <a:custGeom>
                              <a:avLst/>
                              <a:gdLst>
                                <a:gd name="T0" fmla="*/ 7144 w 2819400"/>
                                <a:gd name="T1" fmla="*/ 111115 h 828675"/>
                                <a:gd name="T2" fmla="*/ 1305401 w 2819400"/>
                                <a:gd name="T3" fmla="*/ 187609 h 828675"/>
                                <a:gd name="T4" fmla="*/ 2815114 w 2819400"/>
                                <a:gd name="T5" fmla="*/ 98805 h 828675"/>
                                <a:gd name="T6" fmla="*/ 2815114 w 2819400"/>
                                <a:gd name="T7" fmla="*/ 1649 h 828675"/>
                                <a:gd name="T8" fmla="*/ 7144 w 2819400"/>
                                <a:gd name="T9" fmla="*/ 111115 h 82867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19400" h="828675">
                                  <a:moveTo>
                                    <a:pt x="7144" y="481489"/>
                                  </a:moveTo>
                                  <a:cubicBezTo>
                                    <a:pt x="380524" y="602456"/>
                                    <a:pt x="751999" y="764381"/>
                                    <a:pt x="1305401" y="812959"/>
                                  </a:cubicBezTo>
                                  <a:cubicBezTo>
                                    <a:pt x="2325529" y="902494"/>
                                    <a:pt x="2815114" y="428149"/>
                                    <a:pt x="2815114" y="428149"/>
                                  </a:cubicBezTo>
                                  <a:lnTo>
                                    <a:pt x="2815114" y="7144"/>
                                  </a:lnTo>
                                  <a:cubicBezTo>
                                    <a:pt x="2332196" y="236696"/>
                                    <a:pt x="1376839" y="568166"/>
                                    <a:pt x="7144" y="48148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2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478267" y="148760"/>
                            <a:ext cx="5757805" cy="644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6CFDF" w14:textId="77777777" w:rsidR="00731E40" w:rsidRDefault="00731E40" w:rsidP="00731E40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200" w:afterAutospacing="0"/>
                                <w:textAlignment w:val="baseline"/>
                              </w:pPr>
                              <w:r w:rsidRPr="00C23E9E">
                                <w:rPr>
                                  <w:rFonts w:ascii="Candara" w:hAnsi="Candara"/>
                                  <w:b/>
                                  <w:bCs/>
                                  <w:color w:val="002060"/>
                                  <w:kern w:val="24"/>
                                  <w:position w:val="1"/>
                                  <w:sz w:val="52"/>
                                  <w:szCs w:val="52"/>
                                </w:rPr>
                                <w:t xml:space="preserve">EASTERN GAUTENG AQUATICS  </w:t>
                              </w:r>
                            </w:p>
                          </w:txbxContent>
                        </wps:txbx>
                        <wps:bodyPr vert="horz" wrap="non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86192" y="0"/>
                          <a:ext cx="1033462" cy="10334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B6CFD7" id="Group 1" o:spid="_x0000_s1026" style="position:absolute;left:0;text-align:left;margin-left:-35.25pt;margin-top:-18.5pt;width:612.2pt;height:90.15pt;z-index:251665408" coordsize="82423,118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">
              <v:group id="Group 2" o:spid="_x0000_s1027" style="position:absolute;top:1487;width:82423;height:10382" coordorigin=",1487" coordsize="82415,10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group id="Graphic 17" o:spid="_x0000_s1028" alt="Curved accent shapes that collectively build the header design" style="position:absolute;top:3280;width:82415;height:8589" coordorigin=",3280" coordsize="60007,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: Shape 22" o:spid="_x0000_s1029" style="position:absolute;left:855;top:3820;width:59152;height:9209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" path="m7144,1699736v,,1403032,618173,2927032,-215265c4459129,651986,5998369,893921,5998369,893921r,-886777l7144,7144r,1692592xe" fillcolor="#002060" stroked="f">
                    <v:stroke joinstyle="miter"/>
                    <v:path arrowok="t" o:connecttype="custom" o:connectlocs="6942,389365;2851128,340053;5828592,204774;5828592,1636;6942,1636;6942,389365" o:connectangles="0,0,0,0,0,0"/>
                  </v:shape>
                  <v:shape id="Freeform: Shape 23" o:spid="_x0000_s1030" style="position:absolute;top:3280;width:60007;height:9049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" path="m7144,7144r,606742c647224,1034891,2136934,964406,3546634,574834,4882039,205264,5998369,893921,5998369,893921r,-886777l7144,7144xe" stroked="f">
                    <v:stroke joinstyle="miter"/>
                    <v:path arrowok="t" o:connecttype="custom" o:connectlocs="7144,7144;7144,613886;3546634,574834;5998369,893921;5998369,7144;7144,7144" o:connectangles="0,0,0,0,0,0"/>
                  </v:shape>
                  <v:shape id="Freeform: Shape 24" o:spid="_x0000_s1031" style="position:absolute;left:27952;top:9374;width:28194;height:1912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" path="m7144,481489c380524,602456,751999,764381,1305401,812959,2325529,902494,2815114,428149,2815114,428149r,-421005c2332196,236696,1376839,568166,7144,481489xe" fillcolor="red" stroked="f">
                    <v:stroke joinstyle="miter"/>
                    <v:path arrowok="t" o:connecttype="custom" o:connectlocs="7144,25642;1305401,43295;2815114,22802;2815114,381;7144,25642" o:connectangles="0,0,0,0,0"/>
                  </v:shape>
                </v:group>
                <v:rect id="Rectangle 5" o:spid="_x0000_s1032" style="position:absolute;left:14782;top:1487;width:57578;height:6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" filled="f" stroked="f">
                  <v:textbox style="mso-fit-shape-to-text:t">
                    <w:txbxContent>
                      <w:p w14:paraId="57B6CFDF" w14:textId="77777777" w:rsidR="00731E40" w:rsidRDefault="00731E40" w:rsidP="00731E40">
                        <w:pPr>
                          <w:pStyle w:val="NormalWeb"/>
                          <w:kinsoku w:val="0"/>
                          <w:overflowPunct w:val="0"/>
                          <w:spacing w:before="0" w:beforeAutospacing="0" w:after="200" w:afterAutospacing="0"/>
                          <w:textAlignment w:val="baseline"/>
                        </w:pPr>
                        <w:r w:rsidRPr="00C23E9E">
                          <w:rPr>
                            <w:rFonts w:ascii="Candara" w:hAnsi="Candara"/>
                            <w:b/>
                            <w:bCs/>
                            <w:color w:val="002060"/>
                            <w:kern w:val="24"/>
                            <w:position w:val="1"/>
                            <w:sz w:val="52"/>
                            <w:szCs w:val="52"/>
                          </w:rPr>
                          <w:t xml:space="preserve">EASTERN GAUTENG AQUATICS  </w:t>
                        </w:r>
                      </w:p>
                    </w:txbxContent>
                  </v:textbox>
                </v:rect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33" type="#_x0000_t75" style="position:absolute;left:3861;width:10335;height:10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">
                <v:imagedata r:id="rId2" o:title="" chromakey="white"/>
              </v:shape>
            </v:group>
          </w:pict>
        </mc:Fallback>
      </mc:AlternateContent>
    </w:r>
  </w:p>
  <w:p w14:paraId="57B6CFCF" w14:textId="77777777" w:rsidR="0006712F" w:rsidRDefault="0006712F">
    <w:pPr>
      <w:pStyle w:val="Header"/>
    </w:pPr>
  </w:p>
  <w:p w14:paraId="57B6CFD0" w14:textId="77777777" w:rsidR="0006712F" w:rsidRDefault="0006712F">
    <w:pPr>
      <w:pStyle w:val="Header"/>
    </w:pPr>
  </w:p>
  <w:p w14:paraId="57B6CFD1" w14:textId="77777777" w:rsidR="0006712F" w:rsidRDefault="0006712F">
    <w:pPr>
      <w:pStyle w:val="Header"/>
    </w:pPr>
  </w:p>
  <w:p w14:paraId="57B6CFD2" w14:textId="77777777" w:rsidR="00A66B18" w:rsidRDefault="00A66B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4CBC"/>
    <w:multiLevelType w:val="multilevel"/>
    <w:tmpl w:val="2990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D7BB9"/>
    <w:multiLevelType w:val="hybridMultilevel"/>
    <w:tmpl w:val="662E8A3C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537C7E"/>
    <w:multiLevelType w:val="multilevel"/>
    <w:tmpl w:val="5D587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07448"/>
    <w:multiLevelType w:val="multilevel"/>
    <w:tmpl w:val="65B07D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B1349"/>
    <w:multiLevelType w:val="hybridMultilevel"/>
    <w:tmpl w:val="2EC6BD1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9915F3"/>
    <w:multiLevelType w:val="multilevel"/>
    <w:tmpl w:val="56824568"/>
    <w:lvl w:ilvl="0">
      <w:start w:val="2"/>
      <w:numFmt w:val="decimal"/>
      <w:lvlText w:val="%1"/>
      <w:lvlJc w:val="left"/>
      <w:pPr>
        <w:ind w:left="525" w:hanging="525"/>
      </w:pPr>
      <w:rPr>
        <w:rFonts w:cs="Calibri"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1065" w:hanging="525"/>
      </w:pPr>
      <w:rPr>
        <w:rFonts w:cs="Calibri"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Calibri"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Calibri"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Calibri"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Calibri"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Calibri"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Calibri"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Calibri" w:hint="default"/>
        <w:b w:val="0"/>
        <w:sz w:val="24"/>
      </w:rPr>
    </w:lvl>
  </w:abstractNum>
  <w:abstractNum w:abstractNumId="6" w15:restartNumberingAfterBreak="0">
    <w:nsid w:val="17DB5714"/>
    <w:multiLevelType w:val="hybridMultilevel"/>
    <w:tmpl w:val="9EB61B26"/>
    <w:lvl w:ilvl="0" w:tplc="1C090001">
      <w:start w:val="1"/>
      <w:numFmt w:val="bullet"/>
      <w:lvlText w:val=""/>
      <w:lvlJc w:val="left"/>
      <w:pPr>
        <w:ind w:left="967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abstractNum w:abstractNumId="7" w15:restartNumberingAfterBreak="0">
    <w:nsid w:val="18203F38"/>
    <w:multiLevelType w:val="multilevel"/>
    <w:tmpl w:val="EB6E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427D86"/>
    <w:multiLevelType w:val="hybridMultilevel"/>
    <w:tmpl w:val="9C3C2296"/>
    <w:lvl w:ilvl="0" w:tplc="2BF6ED3E">
      <w:start w:val="1"/>
      <w:numFmt w:val="decimal"/>
      <w:lvlText w:val="%1."/>
      <w:lvlJc w:val="left"/>
      <w:pPr>
        <w:ind w:left="828" w:hanging="339"/>
      </w:pPr>
      <w:rPr>
        <w:rFonts w:ascii="Calibri" w:eastAsia="Calibri" w:hAnsi="Calibri" w:cs="Calibri" w:hint="default"/>
        <w:b/>
        <w:bCs/>
        <w:i w:val="0"/>
        <w:iCs w:val="0"/>
        <w:w w:val="103"/>
        <w:sz w:val="20"/>
        <w:szCs w:val="20"/>
      </w:rPr>
    </w:lvl>
    <w:lvl w:ilvl="1" w:tplc="F4E23690">
      <w:numFmt w:val="bullet"/>
      <w:lvlText w:val="•"/>
      <w:lvlJc w:val="left"/>
      <w:pPr>
        <w:ind w:left="1618" w:hanging="339"/>
      </w:pPr>
    </w:lvl>
    <w:lvl w:ilvl="2" w:tplc="A552E38E">
      <w:numFmt w:val="bullet"/>
      <w:lvlText w:val="•"/>
      <w:lvlJc w:val="left"/>
      <w:pPr>
        <w:ind w:left="2416" w:hanging="339"/>
      </w:pPr>
    </w:lvl>
    <w:lvl w:ilvl="3" w:tplc="4EBE40DE">
      <w:numFmt w:val="bullet"/>
      <w:lvlText w:val="•"/>
      <w:lvlJc w:val="left"/>
      <w:pPr>
        <w:ind w:left="3214" w:hanging="339"/>
      </w:pPr>
    </w:lvl>
    <w:lvl w:ilvl="4" w:tplc="DEE46F8A">
      <w:numFmt w:val="bullet"/>
      <w:lvlText w:val="•"/>
      <w:lvlJc w:val="left"/>
      <w:pPr>
        <w:ind w:left="4012" w:hanging="339"/>
      </w:pPr>
    </w:lvl>
    <w:lvl w:ilvl="5" w:tplc="6B6A6018">
      <w:numFmt w:val="bullet"/>
      <w:lvlText w:val="•"/>
      <w:lvlJc w:val="left"/>
      <w:pPr>
        <w:ind w:left="4810" w:hanging="339"/>
      </w:pPr>
    </w:lvl>
    <w:lvl w:ilvl="6" w:tplc="EF3A4660">
      <w:numFmt w:val="bullet"/>
      <w:lvlText w:val="•"/>
      <w:lvlJc w:val="left"/>
      <w:pPr>
        <w:ind w:left="5608" w:hanging="339"/>
      </w:pPr>
    </w:lvl>
    <w:lvl w:ilvl="7" w:tplc="35462CDE">
      <w:numFmt w:val="bullet"/>
      <w:lvlText w:val="•"/>
      <w:lvlJc w:val="left"/>
      <w:pPr>
        <w:ind w:left="6406" w:hanging="339"/>
      </w:pPr>
    </w:lvl>
    <w:lvl w:ilvl="8" w:tplc="CAEC514A">
      <w:numFmt w:val="bullet"/>
      <w:lvlText w:val="•"/>
      <w:lvlJc w:val="left"/>
      <w:pPr>
        <w:ind w:left="7204" w:hanging="339"/>
      </w:pPr>
    </w:lvl>
  </w:abstractNum>
  <w:abstractNum w:abstractNumId="9" w15:restartNumberingAfterBreak="0">
    <w:nsid w:val="1FD57629"/>
    <w:multiLevelType w:val="hybridMultilevel"/>
    <w:tmpl w:val="BBC066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17327"/>
    <w:multiLevelType w:val="hybridMultilevel"/>
    <w:tmpl w:val="0FB4B0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34797"/>
    <w:multiLevelType w:val="multilevel"/>
    <w:tmpl w:val="EA9627F0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theme="minorBidi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2869100C"/>
    <w:multiLevelType w:val="hybridMultilevel"/>
    <w:tmpl w:val="ACACE5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04FB7"/>
    <w:multiLevelType w:val="hybridMultilevel"/>
    <w:tmpl w:val="A8EE57E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102048"/>
    <w:multiLevelType w:val="multilevel"/>
    <w:tmpl w:val="4E0E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ED1E30"/>
    <w:multiLevelType w:val="multilevel"/>
    <w:tmpl w:val="9D1E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7C6EE2"/>
    <w:multiLevelType w:val="hybridMultilevel"/>
    <w:tmpl w:val="662CFE08"/>
    <w:lvl w:ilvl="0" w:tplc="2E246134">
      <w:numFmt w:val="bullet"/>
      <w:lvlText w:val=""/>
      <w:lvlJc w:val="left"/>
      <w:pPr>
        <w:ind w:left="720" w:hanging="360"/>
      </w:pPr>
      <w:rPr>
        <w:rFonts w:ascii="Ebrima" w:eastAsiaTheme="minorEastAsia" w:hAnsi="Ebrima" w:cs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5451C"/>
    <w:multiLevelType w:val="hybridMultilevel"/>
    <w:tmpl w:val="78F238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77838"/>
    <w:multiLevelType w:val="multilevel"/>
    <w:tmpl w:val="7DDC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2217E8"/>
    <w:multiLevelType w:val="multilevel"/>
    <w:tmpl w:val="CF44EF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2F0BB7"/>
    <w:multiLevelType w:val="multilevel"/>
    <w:tmpl w:val="417C9A9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 w15:restartNumberingAfterBreak="0">
    <w:nsid w:val="3B4504D1"/>
    <w:multiLevelType w:val="hybridMultilevel"/>
    <w:tmpl w:val="6494EB9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965B10"/>
    <w:multiLevelType w:val="hybridMultilevel"/>
    <w:tmpl w:val="5AAE4B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B2CAB"/>
    <w:multiLevelType w:val="hybridMultilevel"/>
    <w:tmpl w:val="43E036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020F6C"/>
    <w:multiLevelType w:val="multilevel"/>
    <w:tmpl w:val="985C899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0372C1"/>
    <w:multiLevelType w:val="multilevel"/>
    <w:tmpl w:val="515456E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5A107C"/>
    <w:multiLevelType w:val="multilevel"/>
    <w:tmpl w:val="19900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61136E"/>
    <w:multiLevelType w:val="multilevel"/>
    <w:tmpl w:val="462A06E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" w15:restartNumberingAfterBreak="0">
    <w:nsid w:val="59195D04"/>
    <w:multiLevelType w:val="multilevel"/>
    <w:tmpl w:val="6F8E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123997"/>
    <w:multiLevelType w:val="hybridMultilevel"/>
    <w:tmpl w:val="324CD66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B45CAB"/>
    <w:multiLevelType w:val="multilevel"/>
    <w:tmpl w:val="A0D6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742B68"/>
    <w:multiLevelType w:val="multilevel"/>
    <w:tmpl w:val="D75E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1C510F"/>
    <w:multiLevelType w:val="hybridMultilevel"/>
    <w:tmpl w:val="06C28B2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518DD"/>
    <w:multiLevelType w:val="hybridMultilevel"/>
    <w:tmpl w:val="2C367E18"/>
    <w:lvl w:ilvl="0" w:tplc="63C879E0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8A4177"/>
    <w:multiLevelType w:val="multilevel"/>
    <w:tmpl w:val="44DA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A570F"/>
    <w:multiLevelType w:val="multilevel"/>
    <w:tmpl w:val="555A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1E3152"/>
    <w:multiLevelType w:val="multilevel"/>
    <w:tmpl w:val="16FE7E44"/>
    <w:lvl w:ilvl="0">
      <w:start w:val="1"/>
      <w:numFmt w:val="decimal"/>
      <w:lvlText w:val="%1."/>
      <w:lvlJc w:val="left"/>
      <w:pPr>
        <w:ind w:left="720" w:hanging="360"/>
      </w:pPr>
      <w:rPr>
        <w:rFonts w:cs="TimesNewRoman,Bold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39382024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29614049">
    <w:abstractNumId w:val="32"/>
  </w:num>
  <w:num w:numId="3" w16cid:durableId="1089154935">
    <w:abstractNumId w:val="11"/>
  </w:num>
  <w:num w:numId="4" w16cid:durableId="2144543657">
    <w:abstractNumId w:val="36"/>
  </w:num>
  <w:num w:numId="5" w16cid:durableId="1502550572">
    <w:abstractNumId w:val="33"/>
  </w:num>
  <w:num w:numId="6" w16cid:durableId="240599230">
    <w:abstractNumId w:val="5"/>
  </w:num>
  <w:num w:numId="7" w16cid:durableId="1235899421">
    <w:abstractNumId w:val="23"/>
  </w:num>
  <w:num w:numId="8" w16cid:durableId="750664527">
    <w:abstractNumId w:val="16"/>
  </w:num>
  <w:num w:numId="9" w16cid:durableId="386804925">
    <w:abstractNumId w:val="1"/>
  </w:num>
  <w:num w:numId="10" w16cid:durableId="81608013">
    <w:abstractNumId w:val="4"/>
  </w:num>
  <w:num w:numId="11" w16cid:durableId="1842156459">
    <w:abstractNumId w:val="29"/>
  </w:num>
  <w:num w:numId="12" w16cid:durableId="1509439657">
    <w:abstractNumId w:val="6"/>
  </w:num>
  <w:num w:numId="13" w16cid:durableId="1110513434">
    <w:abstractNumId w:val="27"/>
  </w:num>
  <w:num w:numId="14" w16cid:durableId="410541552">
    <w:abstractNumId w:val="10"/>
  </w:num>
  <w:num w:numId="15" w16cid:durableId="983049087">
    <w:abstractNumId w:val="12"/>
  </w:num>
  <w:num w:numId="16" w16cid:durableId="498084480">
    <w:abstractNumId w:val="24"/>
  </w:num>
  <w:num w:numId="17" w16cid:durableId="730543685">
    <w:abstractNumId w:val="19"/>
  </w:num>
  <w:num w:numId="18" w16cid:durableId="1274242160">
    <w:abstractNumId w:val="25"/>
  </w:num>
  <w:num w:numId="19" w16cid:durableId="574049974">
    <w:abstractNumId w:val="3"/>
  </w:num>
  <w:num w:numId="20" w16cid:durableId="1906603043">
    <w:abstractNumId w:val="22"/>
  </w:num>
  <w:num w:numId="21" w16cid:durableId="94521506">
    <w:abstractNumId w:val="17"/>
  </w:num>
  <w:num w:numId="22" w16cid:durableId="102002216">
    <w:abstractNumId w:val="21"/>
  </w:num>
  <w:num w:numId="23" w16cid:durableId="930426692">
    <w:abstractNumId w:val="20"/>
  </w:num>
  <w:num w:numId="24" w16cid:durableId="1984970469">
    <w:abstractNumId w:val="13"/>
  </w:num>
  <w:num w:numId="25" w16cid:durableId="844250931">
    <w:abstractNumId w:val="35"/>
  </w:num>
  <w:num w:numId="26" w16cid:durableId="1861624560">
    <w:abstractNumId w:val="18"/>
  </w:num>
  <w:num w:numId="27" w16cid:durableId="1953198023">
    <w:abstractNumId w:val="34"/>
  </w:num>
  <w:num w:numId="28" w16cid:durableId="1848253677">
    <w:abstractNumId w:val="31"/>
  </w:num>
  <w:num w:numId="29" w16cid:durableId="1653943979">
    <w:abstractNumId w:val="28"/>
  </w:num>
  <w:num w:numId="30" w16cid:durableId="1377778574">
    <w:abstractNumId w:val="0"/>
  </w:num>
  <w:num w:numId="31" w16cid:durableId="957182561">
    <w:abstractNumId w:val="30"/>
  </w:num>
  <w:num w:numId="32" w16cid:durableId="1548566700">
    <w:abstractNumId w:val="15"/>
  </w:num>
  <w:num w:numId="33" w16cid:durableId="841547842">
    <w:abstractNumId w:val="26"/>
  </w:num>
  <w:num w:numId="34" w16cid:durableId="1712683313">
    <w:abstractNumId w:val="7"/>
  </w:num>
  <w:num w:numId="35" w16cid:durableId="320431111">
    <w:abstractNumId w:val="9"/>
  </w:num>
  <w:num w:numId="36" w16cid:durableId="406421365">
    <w:abstractNumId w:val="14"/>
  </w:num>
  <w:num w:numId="37" w16cid:durableId="90124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12F"/>
    <w:rsid w:val="00023D09"/>
    <w:rsid w:val="00023F33"/>
    <w:rsid w:val="00055A54"/>
    <w:rsid w:val="00060DCB"/>
    <w:rsid w:val="0006712F"/>
    <w:rsid w:val="00075BEE"/>
    <w:rsid w:val="00083BAA"/>
    <w:rsid w:val="000C0119"/>
    <w:rsid w:val="000C568D"/>
    <w:rsid w:val="000D1AF6"/>
    <w:rsid w:val="000D2376"/>
    <w:rsid w:val="000F5FA4"/>
    <w:rsid w:val="0010680C"/>
    <w:rsid w:val="001148F0"/>
    <w:rsid w:val="001315BA"/>
    <w:rsid w:val="00135FDA"/>
    <w:rsid w:val="0014326C"/>
    <w:rsid w:val="00147046"/>
    <w:rsid w:val="00152B0B"/>
    <w:rsid w:val="001659D4"/>
    <w:rsid w:val="001766D6"/>
    <w:rsid w:val="00192419"/>
    <w:rsid w:val="001A3FDB"/>
    <w:rsid w:val="001B4A83"/>
    <w:rsid w:val="001C270D"/>
    <w:rsid w:val="001D3AA9"/>
    <w:rsid w:val="001E2320"/>
    <w:rsid w:val="001E767A"/>
    <w:rsid w:val="001F2D18"/>
    <w:rsid w:val="002126C4"/>
    <w:rsid w:val="00214E28"/>
    <w:rsid w:val="002231FB"/>
    <w:rsid w:val="002242D6"/>
    <w:rsid w:val="002870F7"/>
    <w:rsid w:val="00294834"/>
    <w:rsid w:val="002E02E1"/>
    <w:rsid w:val="002E0EC7"/>
    <w:rsid w:val="002E661D"/>
    <w:rsid w:val="002F241E"/>
    <w:rsid w:val="002F7CFD"/>
    <w:rsid w:val="0034341A"/>
    <w:rsid w:val="00352B81"/>
    <w:rsid w:val="00380409"/>
    <w:rsid w:val="00386483"/>
    <w:rsid w:val="00394757"/>
    <w:rsid w:val="003A0150"/>
    <w:rsid w:val="003B190E"/>
    <w:rsid w:val="003E24DF"/>
    <w:rsid w:val="003E722B"/>
    <w:rsid w:val="00407DEE"/>
    <w:rsid w:val="00412A4A"/>
    <w:rsid w:val="0041428F"/>
    <w:rsid w:val="004711E1"/>
    <w:rsid w:val="00475D27"/>
    <w:rsid w:val="004A2B0D"/>
    <w:rsid w:val="004A51FF"/>
    <w:rsid w:val="004D35AC"/>
    <w:rsid w:val="004E1311"/>
    <w:rsid w:val="004E1CFC"/>
    <w:rsid w:val="00542A1C"/>
    <w:rsid w:val="00553859"/>
    <w:rsid w:val="00572CCE"/>
    <w:rsid w:val="005A7502"/>
    <w:rsid w:val="005B1B21"/>
    <w:rsid w:val="005B7770"/>
    <w:rsid w:val="005C2210"/>
    <w:rsid w:val="005C6B90"/>
    <w:rsid w:val="005D470C"/>
    <w:rsid w:val="005D5395"/>
    <w:rsid w:val="005E2D27"/>
    <w:rsid w:val="005E34EF"/>
    <w:rsid w:val="005F4AD7"/>
    <w:rsid w:val="0060007F"/>
    <w:rsid w:val="00615018"/>
    <w:rsid w:val="0062123A"/>
    <w:rsid w:val="006244C5"/>
    <w:rsid w:val="00646E75"/>
    <w:rsid w:val="00685BDB"/>
    <w:rsid w:val="0069121D"/>
    <w:rsid w:val="006D017A"/>
    <w:rsid w:val="006D0C93"/>
    <w:rsid w:val="006F6F10"/>
    <w:rsid w:val="007034B6"/>
    <w:rsid w:val="007065B9"/>
    <w:rsid w:val="00715F75"/>
    <w:rsid w:val="007169BA"/>
    <w:rsid w:val="007262E6"/>
    <w:rsid w:val="00731E40"/>
    <w:rsid w:val="00757985"/>
    <w:rsid w:val="00770FBA"/>
    <w:rsid w:val="00783E79"/>
    <w:rsid w:val="007A6070"/>
    <w:rsid w:val="007A65C0"/>
    <w:rsid w:val="007B5AE8"/>
    <w:rsid w:val="007D7DC0"/>
    <w:rsid w:val="007F2177"/>
    <w:rsid w:val="007F2FA5"/>
    <w:rsid w:val="007F5192"/>
    <w:rsid w:val="00877E2B"/>
    <w:rsid w:val="008945A9"/>
    <w:rsid w:val="00897FA3"/>
    <w:rsid w:val="008A765F"/>
    <w:rsid w:val="008D5BA5"/>
    <w:rsid w:val="00916DB2"/>
    <w:rsid w:val="009270B5"/>
    <w:rsid w:val="00946F0C"/>
    <w:rsid w:val="0097011D"/>
    <w:rsid w:val="00995DD7"/>
    <w:rsid w:val="009C1638"/>
    <w:rsid w:val="009D23B8"/>
    <w:rsid w:val="009E4429"/>
    <w:rsid w:val="00A20276"/>
    <w:rsid w:val="00A26FE7"/>
    <w:rsid w:val="00A32D1F"/>
    <w:rsid w:val="00A367A0"/>
    <w:rsid w:val="00A37493"/>
    <w:rsid w:val="00A43B35"/>
    <w:rsid w:val="00A45D86"/>
    <w:rsid w:val="00A550F2"/>
    <w:rsid w:val="00A63E8B"/>
    <w:rsid w:val="00A66B18"/>
    <w:rsid w:val="00A6783B"/>
    <w:rsid w:val="00A8428E"/>
    <w:rsid w:val="00A96CF8"/>
    <w:rsid w:val="00AA089B"/>
    <w:rsid w:val="00AE1388"/>
    <w:rsid w:val="00AE5408"/>
    <w:rsid w:val="00AF3982"/>
    <w:rsid w:val="00B03C23"/>
    <w:rsid w:val="00B04BF6"/>
    <w:rsid w:val="00B04DDE"/>
    <w:rsid w:val="00B50294"/>
    <w:rsid w:val="00B57D6E"/>
    <w:rsid w:val="00B76E42"/>
    <w:rsid w:val="00B8240A"/>
    <w:rsid w:val="00B86178"/>
    <w:rsid w:val="00B908DC"/>
    <w:rsid w:val="00B9617F"/>
    <w:rsid w:val="00BA0562"/>
    <w:rsid w:val="00BB1339"/>
    <w:rsid w:val="00BD5C06"/>
    <w:rsid w:val="00BE4820"/>
    <w:rsid w:val="00C515FF"/>
    <w:rsid w:val="00C531B6"/>
    <w:rsid w:val="00C678D7"/>
    <w:rsid w:val="00C701F7"/>
    <w:rsid w:val="00C70786"/>
    <w:rsid w:val="00C714DD"/>
    <w:rsid w:val="00C826B3"/>
    <w:rsid w:val="00CC2122"/>
    <w:rsid w:val="00CD022C"/>
    <w:rsid w:val="00D0719A"/>
    <w:rsid w:val="00D10958"/>
    <w:rsid w:val="00D27610"/>
    <w:rsid w:val="00D45280"/>
    <w:rsid w:val="00D66593"/>
    <w:rsid w:val="00D71572"/>
    <w:rsid w:val="00D92300"/>
    <w:rsid w:val="00D95685"/>
    <w:rsid w:val="00DA4050"/>
    <w:rsid w:val="00DB1A8E"/>
    <w:rsid w:val="00DD407E"/>
    <w:rsid w:val="00DE24B9"/>
    <w:rsid w:val="00DE6DA2"/>
    <w:rsid w:val="00DF2D30"/>
    <w:rsid w:val="00E4786A"/>
    <w:rsid w:val="00E55D74"/>
    <w:rsid w:val="00E6540C"/>
    <w:rsid w:val="00E70A43"/>
    <w:rsid w:val="00E724EF"/>
    <w:rsid w:val="00E8064E"/>
    <w:rsid w:val="00E81E2A"/>
    <w:rsid w:val="00E95212"/>
    <w:rsid w:val="00E95D36"/>
    <w:rsid w:val="00EA0647"/>
    <w:rsid w:val="00EB4C3E"/>
    <w:rsid w:val="00EE0952"/>
    <w:rsid w:val="00F0534F"/>
    <w:rsid w:val="00F11112"/>
    <w:rsid w:val="00F51127"/>
    <w:rsid w:val="00F52428"/>
    <w:rsid w:val="00F55956"/>
    <w:rsid w:val="00F84CB3"/>
    <w:rsid w:val="00F869E2"/>
    <w:rsid w:val="00FB1D43"/>
    <w:rsid w:val="00FB3960"/>
    <w:rsid w:val="00FD5536"/>
    <w:rsid w:val="00FD709F"/>
    <w:rsid w:val="00FE0F43"/>
    <w:rsid w:val="00FE49F3"/>
    <w:rsid w:val="00FF1EFB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7B6CFB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Heading1">
    <w:name w:val="heading 1"/>
    <w:basedOn w:val="Normal"/>
    <w:next w:val="Normal"/>
    <w:link w:val="Heading1Cha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35FDA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B1F36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Recipient">
    <w:name w:val="Recipient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unhideWhenUsed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">
    <w:name w:val="Logo"/>
    <w:basedOn w:val="Normal"/>
    <w:next w:val="Normal"/>
    <w:link w:val="LogoChar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LogoChar">
    <w:name w:val="Logo Char"/>
    <w:basedOn w:val="DefaultParagraphFont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paragraph" w:customStyle="1" w:styleId="TitleSmall">
    <w:name w:val="Title Small"/>
    <w:basedOn w:val="Normal"/>
    <w:uiPriority w:val="2"/>
    <w:qFormat/>
    <w:rsid w:val="00A32D1F"/>
    <w:pPr>
      <w:spacing w:before="0" w:after="200"/>
      <w:ind w:left="0" w:right="0"/>
      <w:jc w:val="center"/>
    </w:pPr>
    <w:rPr>
      <w:rFonts w:asciiTheme="majorHAnsi" w:eastAsiaTheme="majorEastAsia" w:hAnsiTheme="majorHAnsi" w:cstheme="majorBidi"/>
      <w:color w:val="17406D" w:themeColor="accent1"/>
      <w:kern w:val="2"/>
      <w:sz w:val="62"/>
      <w14:ligatures w14:val="standard"/>
      <w14:stylisticSets>
        <w14:styleSet w14:id="7"/>
      </w14:stylisticSets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2231FB"/>
    <w:pPr>
      <w:widowControl w:val="0"/>
      <w:autoSpaceDE w:val="0"/>
      <w:autoSpaceDN w:val="0"/>
      <w:spacing w:before="0" w:after="0"/>
      <w:ind w:left="0" w:right="0"/>
    </w:pPr>
    <w:rPr>
      <w:rFonts w:ascii="Calibri" w:eastAsia="Calibri" w:hAnsi="Calibri" w:cs="Calibri"/>
      <w:b/>
      <w:bCs/>
      <w:color w:val="auto"/>
      <w:kern w:val="0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231FB"/>
    <w:rPr>
      <w:rFonts w:ascii="Calibri" w:eastAsia="Calibri" w:hAnsi="Calibri" w:cs="Calibri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1"/>
    <w:qFormat/>
    <w:rsid w:val="002231FB"/>
    <w:pPr>
      <w:widowControl w:val="0"/>
      <w:autoSpaceDE w:val="0"/>
      <w:autoSpaceDN w:val="0"/>
      <w:spacing w:before="0" w:after="0"/>
      <w:ind w:left="828" w:right="0" w:hanging="339"/>
    </w:pPr>
    <w:rPr>
      <w:rFonts w:ascii="Calibri" w:eastAsia="Calibri" w:hAnsi="Calibri" w:cs="Calibri"/>
      <w:color w:val="auto"/>
      <w:kern w:val="0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86178"/>
    <w:rPr>
      <w:color w:val="00000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4C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C5"/>
    <w:rPr>
      <w:rFonts w:ascii="Segoe UI" w:eastAsiaTheme="minorHAnsi" w:hAnsi="Segoe UI" w:cs="Segoe UI"/>
      <w:color w:val="595959" w:themeColor="text1" w:themeTint="A6"/>
      <w:kern w:val="20"/>
      <w:sz w:val="18"/>
      <w:szCs w:val="18"/>
    </w:rPr>
  </w:style>
  <w:style w:type="paragraph" w:customStyle="1" w:styleId="Default">
    <w:name w:val="Default"/>
    <w:rsid w:val="009270B5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ZA"/>
    </w:rPr>
  </w:style>
  <w:style w:type="table" w:styleId="TableGrid">
    <w:name w:val="Table Grid"/>
    <w:basedOn w:val="TableNormal"/>
    <w:uiPriority w:val="39"/>
    <w:rsid w:val="00023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23D09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FDA"/>
    <w:rPr>
      <w:rFonts w:asciiTheme="majorHAnsi" w:eastAsiaTheme="majorEastAsia" w:hAnsiTheme="majorHAnsi" w:cstheme="majorBidi"/>
      <w:color w:val="0B1F36" w:themeColor="accent1" w:themeShade="7F"/>
      <w:kern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8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3EAFE.AB5D0830" TargetMode="External"/><Relationship Id="rId3" Type="http://schemas.openxmlformats.org/officeDocument/2006/relationships/image" Target="media/image5.png"/><Relationship Id="rId7" Type="http://schemas.openxmlformats.org/officeDocument/2006/relationships/image" Target="media/image8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6" Type="http://schemas.openxmlformats.org/officeDocument/2006/relationships/image" Target="cid:image002.png@01D3EAFE.AB5D0830" TargetMode="External"/><Relationship Id="rId11" Type="http://schemas.openxmlformats.org/officeDocument/2006/relationships/image" Target="cid:image002.png@01D3EAFE.AB5D0830" TargetMode="External"/><Relationship Id="rId5" Type="http://schemas.openxmlformats.org/officeDocument/2006/relationships/image" Target="media/image7.png"/><Relationship Id="rId10" Type="http://schemas.openxmlformats.org/officeDocument/2006/relationships/image" Target="media/image50.png"/><Relationship Id="rId4" Type="http://schemas.openxmlformats.org/officeDocument/2006/relationships/image" Target="media/image6.jpeg"/><Relationship Id="rId9" Type="http://schemas.openxmlformats.org/officeDocument/2006/relationships/image" Target="media/image6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ter\AppData\Roaming\Microsoft\Templates\Blue%20curve%20letterhead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6A18646458294FBE8996DBB6AEA4D3" ma:contentTypeVersion="11" ma:contentTypeDescription="Create a new document." ma:contentTypeScope="" ma:versionID="84cfc9f5bd91061254371d0fb3a207ad">
  <xsd:schema xmlns:xsd="http://www.w3.org/2001/XMLSchema" xmlns:xs="http://www.w3.org/2001/XMLSchema" xmlns:p="http://schemas.microsoft.com/office/2006/metadata/properties" xmlns:ns3="7e78ecb5-63ff-4855-94b4-a123dd1f838f" targetNamespace="http://schemas.microsoft.com/office/2006/metadata/properties" ma:root="true" ma:fieldsID="e1c9ec17d8767d6bfd8ac4ebd2d790d3" ns3:_="">
    <xsd:import namespace="7e78ecb5-63ff-4855-94b4-a123dd1f838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8ecb5-63ff-4855-94b4-a123dd1f838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334A6A-728E-49BF-AC3C-5DDFFA333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8ecb5-63ff-4855-94b4-a123dd1f8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D395DA-2A70-4F5C-AC40-95857C42EA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curve letterhead</Template>
  <TotalTime>0</TotalTime>
  <Pages>3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2026-08-17T11:56:00Z</dcterms:created>
  <dcterms:modified xsi:type="dcterms:W3CDTF">2026-08-17T11:59:00Z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0x010100B56A18646458294FBE8996DBB6AEA4D3</vt:lpwstr>
  </property>
</Properties>
</file>