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AA86" w14:textId="0235560C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UNDERSTANDING THE ROLES OF SWIMMING OFFICIALS</w:t>
      </w:r>
    </w:p>
    <w:p w14:paraId="0B74A788" w14:textId="77777777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Every Official Has a Part to Play</w:t>
      </w:r>
    </w:p>
    <w:p w14:paraId="15FEB36C" w14:textId="15760515" w:rsidR="00135FDA" w:rsidRPr="00135FDA" w:rsidRDefault="00135FDA" w:rsidP="00135FDA">
      <w:pPr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At a swimming competition, there are many officials working together to ensure that the meet is fair, accurate, safe and professionally conducted.</w:t>
      </w:r>
      <w:r>
        <w:rPr>
          <w:rFonts w:ascii="Abadi" w:hAnsi="Abadi"/>
          <w:color w:val="auto"/>
          <w:lang w:val="en-ZA"/>
        </w:rPr>
        <w:t xml:space="preserve">  </w:t>
      </w:r>
      <w:r w:rsidRPr="00135FDA">
        <w:rPr>
          <w:rFonts w:ascii="Abadi" w:hAnsi="Abadi"/>
          <w:color w:val="auto"/>
          <w:lang w:val="en-ZA"/>
        </w:rPr>
        <w:t>At our major competitions we use electronic timing equipment, including touchpads and the automatic timing system. However, technology does not replace officials.</w:t>
      </w:r>
    </w:p>
    <w:p w14:paraId="1D58FA01" w14:textId="1E90866B" w:rsidR="00135FDA" w:rsidRPr="00135FDA" w:rsidRDefault="00135FDA" w:rsidP="00135FDA">
      <w:pPr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Electronic timing records the performance — officials ensure that the race itself is conducted correctly.</w:t>
      </w:r>
      <w:r>
        <w:rPr>
          <w:rFonts w:ascii="Abadi" w:hAnsi="Abadi"/>
          <w:color w:val="auto"/>
          <w:lang w:val="en-ZA"/>
        </w:rPr>
        <w:t xml:space="preserve">  </w:t>
      </w:r>
      <w:r w:rsidRPr="00135FDA">
        <w:rPr>
          <w:rFonts w:ascii="Abadi" w:hAnsi="Abadi"/>
          <w:color w:val="auto"/>
          <w:lang w:val="en-ZA"/>
        </w:rPr>
        <w:t>Officials also provide essential backup information should there be a problem with a touchpad, timing system or other equipment.</w:t>
      </w:r>
    </w:p>
    <w:p w14:paraId="797BAF5C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69D6A38D">
          <v:rect id="_x0000_i1097" style="width:0;height:1.5pt" o:hralign="center" o:hrstd="t" o:hr="t" fillcolor="#a0a0a0" stroked="f"/>
        </w:pict>
      </w:r>
    </w:p>
    <w:p w14:paraId="190342B4" w14:textId="5C984D31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MEET REFEREE / ADMIN REFEREE</w:t>
      </w:r>
    </w:p>
    <w:p w14:paraId="2D22A49F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Keeping the entire competition under control</w:t>
      </w:r>
    </w:p>
    <w:p w14:paraId="25122834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Meet Referee or Admin Referee plays a major role in the overall administration and smooth running of the competition.</w:t>
      </w:r>
    </w:p>
    <w:p w14:paraId="309EEB2D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449D0E75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This role may include:</w:t>
      </w:r>
    </w:p>
    <w:p w14:paraId="584087DA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Overseeing the administration of the meet.</w:t>
      </w:r>
    </w:p>
    <w:p w14:paraId="3EA89EDF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Working closely with the competition organisers and technical officials.</w:t>
      </w:r>
    </w:p>
    <w:p w14:paraId="65E3A155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Managing withdrawals, scratches and changes where applicable.</w:t>
      </w:r>
    </w:p>
    <w:p w14:paraId="68B12F4A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Ensuring disqualifications are correctly processed and recorded.</w:t>
      </w:r>
    </w:p>
    <w:p w14:paraId="70701BEC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Checking that results and official documentation are dealt with correctly.</w:t>
      </w:r>
    </w:p>
    <w:p w14:paraId="17EC181C" w14:textId="77777777" w:rsidR="00135FDA" w:rsidRP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Assisting with queries and administrative matters arising during the competition.</w:t>
      </w:r>
    </w:p>
    <w:p w14:paraId="5765A8E3" w14:textId="77777777" w:rsidR="00135FDA" w:rsidRDefault="00135FDA" w:rsidP="00135FDA">
      <w:pPr>
        <w:numPr>
          <w:ilvl w:val="0"/>
          <w:numId w:val="25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Helping ensure that the competition progresses according to the published program and regulations.</w:t>
      </w:r>
    </w:p>
    <w:p w14:paraId="2FE23448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720CE793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Admin Referee helps connect what happens on pool deck with what is processed behind the scenes.</w:t>
      </w:r>
    </w:p>
    <w:p w14:paraId="23CC2B5A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6A4D3D99">
          <v:rect id="_x0000_i1098" style="width:0;height:1.5pt" o:hralign="center" o:hrstd="t" o:hr="t" fillcolor="#a0a0a0" stroked="f"/>
        </w:pict>
      </w:r>
    </w:p>
    <w:p w14:paraId="44252CC0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6C3D3066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58F75EF2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14DBFE56" w14:textId="0276A003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REFEREE</w:t>
      </w:r>
    </w:p>
    <w:p w14:paraId="56B8DE84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person in overall control of the race</w:t>
      </w:r>
    </w:p>
    <w:p w14:paraId="0D3D4D6A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Referee has full control and authority over the officials during the competition.</w:t>
      </w:r>
    </w:p>
    <w:p w14:paraId="03CF9EB9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Referee:</w:t>
      </w:r>
    </w:p>
    <w:p w14:paraId="4F08D00F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Ensures that the swimming rules are applied correctly.</w:t>
      </w:r>
    </w:p>
    <w:p w14:paraId="2022B9C6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Checks that officials are in their correct positions and ready.</w:t>
      </w:r>
    </w:p>
    <w:p w14:paraId="6F3DB11A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Observes the race and considers reports of possible infringements.</w:t>
      </w:r>
    </w:p>
    <w:p w14:paraId="2CC019EC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Makes the final decision regarding disqualifications.</w:t>
      </w:r>
    </w:p>
    <w:p w14:paraId="60AF46BA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Signals when swimmers should prepare for the start.</w:t>
      </w:r>
    </w:p>
    <w:p w14:paraId="3F393F29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Hands control of the swimmers to the Starter.</w:t>
      </w:r>
    </w:p>
    <w:p w14:paraId="1238EFD3" w14:textId="77777777" w:rsidR="00135FDA" w:rsidRPr="00135FDA" w:rsidRDefault="00135FDA" w:rsidP="00135FDA">
      <w:pPr>
        <w:numPr>
          <w:ilvl w:val="0"/>
          <w:numId w:val="26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Ensures that each race is conducted fairly.</w:t>
      </w:r>
    </w:p>
    <w:p w14:paraId="2D5522A8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Referee does not work alone — they rely on the entire team of officials positioned around the pool.</w:t>
      </w:r>
    </w:p>
    <w:p w14:paraId="361F58EE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30410D92">
          <v:rect id="_x0000_i1099" style="width:0;height:1.5pt" o:hralign="center" o:hrstd="t" o:hr="t" fillcolor="#a0a0a0" stroked="f"/>
        </w:pict>
      </w:r>
    </w:p>
    <w:p w14:paraId="6BA36A64" w14:textId="326BB494" w:rsidR="00135FDA" w:rsidRDefault="00135FDA" w:rsidP="00135FDA">
      <w:pPr>
        <w:spacing w:after="0"/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TECHNICAL REFEREE</w:t>
      </w:r>
    </w:p>
    <w:p w14:paraId="325FF584" w14:textId="77777777" w:rsidR="00135FDA" w:rsidRPr="00135FDA" w:rsidRDefault="00135FDA" w:rsidP="00135FDA">
      <w:pPr>
        <w:spacing w:after="0"/>
        <w:ind w:left="0"/>
        <w:rPr>
          <w:rFonts w:ascii="Abadi" w:hAnsi="Abadi"/>
          <w:b/>
          <w:bCs/>
          <w:color w:val="auto"/>
          <w:lang w:val="en-ZA"/>
        </w:rPr>
      </w:pPr>
    </w:p>
    <w:p w14:paraId="7735668D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Supporting judges and managing technical reports</w:t>
      </w:r>
    </w:p>
    <w:p w14:paraId="56AC2289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Technical Referee plays an important role between the Judges and the Referee when a possible rule infringement is observed.</w:t>
      </w:r>
    </w:p>
    <w:p w14:paraId="24B5D097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When a Stroke Judge or Turns Judge believes that an infringement has occurred, the Judge will speak to the Technical Referee and explain exactly what they observed.</w:t>
      </w:r>
    </w:p>
    <w:p w14:paraId="510D6F87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6E0FFD21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Technical Referee:</w:t>
      </w:r>
    </w:p>
    <w:p w14:paraId="766ED7BE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Receives reports of possible infringements from Judges.</w:t>
      </w:r>
    </w:p>
    <w:p w14:paraId="15577E80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Discusses the observation with the Judge to establish exactly what was seen.</w:t>
      </w:r>
    </w:p>
    <w:p w14:paraId="589CAC52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Ensures the Judge can clearly describe the infringement and the applicable part of the race.</w:t>
      </w:r>
    </w:p>
    <w:p w14:paraId="0D8BABFF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Checks that the report relates to the Judge's assigned area of responsibility.</w:t>
      </w:r>
    </w:p>
    <w:p w14:paraId="4251FFD2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Ensures the correct procedure is followed when reporting a possible disqualification.</w:t>
      </w:r>
    </w:p>
    <w:p w14:paraId="5ECFFF3E" w14:textId="77777777" w:rsidR="00135FDA" w:rsidRP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Communicates the technical report to the Referee for consideration.</w:t>
      </w:r>
    </w:p>
    <w:p w14:paraId="6C7FD333" w14:textId="77777777" w:rsidR="00135FDA" w:rsidRDefault="00135FDA" w:rsidP="00135FDA">
      <w:pPr>
        <w:numPr>
          <w:ilvl w:val="0"/>
          <w:numId w:val="27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Supports the Referee in ensuring that swimming rules are applied consistently.</w:t>
      </w:r>
    </w:p>
    <w:p w14:paraId="40DAA18E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689886EC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5D3D137F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2DEDC50A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2510BC9D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155E6D04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7ED63805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An important principle:</w:t>
      </w:r>
    </w:p>
    <w:p w14:paraId="7B30189D" w14:textId="77777777" w:rsidR="00135FDA" w:rsidRPr="00135FDA" w:rsidRDefault="00135FDA" w:rsidP="00135FDA">
      <w:pPr>
        <w:pStyle w:val="ListParagraph"/>
        <w:numPr>
          <w:ilvl w:val="0"/>
          <w:numId w:val="35"/>
        </w:numPr>
        <w:rPr>
          <w:rFonts w:ascii="Abadi" w:hAnsi="Abadi"/>
          <w:lang w:val="en-ZA"/>
        </w:rPr>
      </w:pPr>
      <w:r w:rsidRPr="00135FDA">
        <w:rPr>
          <w:rFonts w:ascii="Abadi" w:hAnsi="Abadi"/>
          <w:lang w:val="en-ZA"/>
        </w:rPr>
        <w:t>The Judge reports what they saw.</w:t>
      </w:r>
      <w:r w:rsidRPr="00135FDA">
        <w:rPr>
          <w:rFonts w:ascii="Abadi" w:hAnsi="Abadi"/>
          <w:lang w:val="en-ZA"/>
        </w:rPr>
        <w:br/>
        <w:t>The Technical Referee discusses and verifies the technical report.</w:t>
      </w:r>
      <w:r w:rsidRPr="00135FDA">
        <w:rPr>
          <w:rFonts w:ascii="Abadi" w:hAnsi="Abadi"/>
          <w:lang w:val="en-ZA"/>
        </w:rPr>
        <w:br/>
        <w:t>The Referee makes the final decision on the disqualification.</w:t>
      </w:r>
    </w:p>
    <w:p w14:paraId="7F2D4886" w14:textId="77777777" w:rsidR="00135FDA" w:rsidRPr="00135FDA" w:rsidRDefault="00135FDA" w:rsidP="00135FDA">
      <w:pPr>
        <w:pStyle w:val="ListParagraph"/>
        <w:numPr>
          <w:ilvl w:val="0"/>
          <w:numId w:val="35"/>
        </w:numPr>
        <w:rPr>
          <w:rFonts w:ascii="Abadi" w:hAnsi="Abadi"/>
          <w:lang w:val="en-ZA"/>
        </w:rPr>
      </w:pPr>
      <w:r w:rsidRPr="00135FDA">
        <w:rPr>
          <w:rFonts w:ascii="Abadi" w:hAnsi="Abadi"/>
          <w:lang w:val="en-ZA"/>
        </w:rPr>
        <w:t>The purpose is not to look for reasons to disqualify swimmers. It is to ensure that when an infringement is reported, it is clear, factual and correctly handled.</w:t>
      </w:r>
    </w:p>
    <w:p w14:paraId="38751929" w14:textId="36AF4C91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260F5EA9">
          <v:rect id="_x0000_i1122" style="width:0;height:1.5pt" o:hralign="center" o:hrstd="t" o:hr="t" fillcolor="#a0a0a0" stroked="f"/>
        </w:pict>
      </w:r>
    </w:p>
    <w:p w14:paraId="61AC6728" w14:textId="7B2AEA8D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STARTER</w:t>
      </w:r>
    </w:p>
    <w:p w14:paraId="2DFE42B3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Every fair race begins with a fair start</w:t>
      </w:r>
    </w:p>
    <w:p w14:paraId="0E51865A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Starter is responsible for starting each race once the swimmers have been handed over by the Referee.</w:t>
      </w:r>
    </w:p>
    <w:p w14:paraId="2C0ED2D7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689BDC72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Starter:</w:t>
      </w:r>
    </w:p>
    <w:p w14:paraId="3E64F2A2" w14:textId="77777777" w:rsidR="00135FDA" w:rsidRPr="00135FDA" w:rsidRDefault="00135FDA" w:rsidP="00135FDA">
      <w:pPr>
        <w:numPr>
          <w:ilvl w:val="0"/>
          <w:numId w:val="28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Ensures swimmers are ready and stationary before the starting signal.</w:t>
      </w:r>
    </w:p>
    <w:p w14:paraId="41BCF5F0" w14:textId="77777777" w:rsidR="00135FDA" w:rsidRPr="00135FDA" w:rsidRDefault="00135FDA" w:rsidP="00135FDA">
      <w:pPr>
        <w:numPr>
          <w:ilvl w:val="0"/>
          <w:numId w:val="28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Gives the starting command and signal.</w:t>
      </w:r>
    </w:p>
    <w:p w14:paraId="0933BDCD" w14:textId="77777777" w:rsidR="00135FDA" w:rsidRPr="00135FDA" w:rsidRDefault="00135FDA" w:rsidP="00135FDA">
      <w:pPr>
        <w:numPr>
          <w:ilvl w:val="0"/>
          <w:numId w:val="28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Watches for movement or irregularities at the start.</w:t>
      </w:r>
    </w:p>
    <w:p w14:paraId="21050B23" w14:textId="77777777" w:rsidR="00135FDA" w:rsidRPr="00135FDA" w:rsidRDefault="00135FDA" w:rsidP="00135FDA">
      <w:pPr>
        <w:numPr>
          <w:ilvl w:val="0"/>
          <w:numId w:val="28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Works closely with the Referee to ensure every swimmer receives a fair start.</w:t>
      </w:r>
    </w:p>
    <w:p w14:paraId="5CE67C95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5988F0E4" w14:textId="4FBB3B80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 good Starter needs concentration, consistency and excellent observation.</w:t>
      </w:r>
    </w:p>
    <w:p w14:paraId="758E36FD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37E3F524">
          <v:rect id="_x0000_i1101" style="width:0;height:1.5pt" o:hralign="center" o:hrstd="t" o:hr="t" fillcolor="#a0a0a0" stroked="f"/>
        </w:pict>
      </w:r>
    </w:p>
    <w:p w14:paraId="6BE071C8" w14:textId="265A905D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STROKE JUDGE</w:t>
      </w:r>
    </w:p>
    <w:p w14:paraId="1C79F8D3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Watching technique throughout the race</w:t>
      </w:r>
    </w:p>
    <w:p w14:paraId="0E4B712D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Stroke Judges observe swimmers as they travel up and down the pool.</w:t>
      </w:r>
    </w:p>
    <w:p w14:paraId="7F417980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Their responsibility is to ensure that swimmers comply with the rules governing the stroke being swum.</w:t>
      </w:r>
    </w:p>
    <w:p w14:paraId="0DDF1F82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They observe requirements relating to:</w:t>
      </w:r>
    </w:p>
    <w:p w14:paraId="43C88961" w14:textId="77777777" w:rsidR="00135FDA" w:rsidRP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Butterfly</w:t>
      </w:r>
    </w:p>
    <w:p w14:paraId="7F4B2F31" w14:textId="77777777" w:rsidR="00135FDA" w:rsidRP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Breaststroke</w:t>
      </w:r>
    </w:p>
    <w:p w14:paraId="025E6CA8" w14:textId="77777777" w:rsidR="00135FDA" w:rsidRP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Backstroke</w:t>
      </w:r>
    </w:p>
    <w:p w14:paraId="7B7B1443" w14:textId="77777777" w:rsidR="00135FDA" w:rsidRP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Freestyle</w:t>
      </w:r>
    </w:p>
    <w:p w14:paraId="3BC54721" w14:textId="77777777" w:rsidR="00135FDA" w:rsidRP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Individual Medley</w:t>
      </w:r>
    </w:p>
    <w:p w14:paraId="1A46800D" w14:textId="77777777" w:rsidR="00135FDA" w:rsidRDefault="00135FDA" w:rsidP="00135FDA">
      <w:pPr>
        <w:numPr>
          <w:ilvl w:val="0"/>
          <w:numId w:val="29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Medley Relays</w:t>
      </w:r>
    </w:p>
    <w:p w14:paraId="006A508C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1DAB3C01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They particularly watch body position, arm and leg movements and the requirements applicable to each stroke.</w:t>
      </w:r>
    </w:p>
    <w:p w14:paraId="253962B7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4D29BE91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If a Stroke Judge observes a possible infringement, the Judge reports exactly what was observed to the Technical Referee.</w:t>
      </w:r>
    </w:p>
    <w:p w14:paraId="278986D8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55809019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Judge should report the facts of what they saw — not simply say that a swimmer should be disqualified.</w:t>
      </w:r>
    </w:p>
    <w:p w14:paraId="3A881B5C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4024FD9A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Judge reports the observation; the Referee ultimately decides whether a disqualification is confirmed.</w:t>
      </w:r>
    </w:p>
    <w:p w14:paraId="6621D3B6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3F402C96">
          <v:rect id="_x0000_i1102" style="width:0;height:1.5pt" o:hralign="center" o:hrstd="t" o:hr="t" fillcolor="#a0a0a0" stroked="f"/>
        </w:pict>
      </w:r>
    </w:p>
    <w:p w14:paraId="3AC3D3FF" w14:textId="6EC87F7E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TURNS JUDGE</w:t>
      </w:r>
    </w:p>
    <w:p w14:paraId="05A8A02D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Where races can be won — and rules can be broken</w:t>
      </w:r>
    </w:p>
    <w:p w14:paraId="31159D37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Turns Judges are positioned at the ends of the pool and concentrate on the swimmers as they approach, perform and leave their turns.</w:t>
      </w:r>
    </w:p>
    <w:p w14:paraId="76DB3669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253D09AB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They observe:</w:t>
      </w:r>
    </w:p>
    <w:p w14:paraId="31A8B1EC" w14:textId="77777777" w:rsidR="00135FDA" w:rsidRPr="00135FDA" w:rsidRDefault="00135FDA" w:rsidP="00135FDA">
      <w:pPr>
        <w:numPr>
          <w:ilvl w:val="0"/>
          <w:numId w:val="30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Whether the swimmer touches the wall correctly.</w:t>
      </w:r>
    </w:p>
    <w:p w14:paraId="2FBE8B8B" w14:textId="77777777" w:rsidR="00135FDA" w:rsidRPr="00135FDA" w:rsidRDefault="00135FDA" w:rsidP="00135FDA">
      <w:pPr>
        <w:numPr>
          <w:ilvl w:val="0"/>
          <w:numId w:val="30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Whether the turn complies with the rules of the particular stroke.</w:t>
      </w:r>
    </w:p>
    <w:p w14:paraId="3BFC210C" w14:textId="77777777" w:rsidR="00135FDA" w:rsidRPr="00135FDA" w:rsidRDefault="00135FDA" w:rsidP="00135FDA">
      <w:pPr>
        <w:numPr>
          <w:ilvl w:val="0"/>
          <w:numId w:val="30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Relay takeovers where this forms part of their assigned duties.</w:t>
      </w:r>
    </w:p>
    <w:p w14:paraId="528CA31F" w14:textId="77777777" w:rsidR="00135FDA" w:rsidRPr="00135FDA" w:rsidRDefault="00135FDA" w:rsidP="00135FDA">
      <w:pPr>
        <w:numPr>
          <w:ilvl w:val="0"/>
          <w:numId w:val="30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start and finishing actions within their area of responsibility.</w:t>
      </w:r>
    </w:p>
    <w:p w14:paraId="785ACD53" w14:textId="524250BE" w:rsidR="00135FDA" w:rsidRDefault="00135FDA" w:rsidP="00135FDA">
      <w:pPr>
        <w:numPr>
          <w:ilvl w:val="0"/>
          <w:numId w:val="30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Distance requirements associated with certain strokes after the start or turn.</w:t>
      </w:r>
      <w:r>
        <w:rPr>
          <w:rFonts w:ascii="Abadi" w:hAnsi="Abadi"/>
          <w:color w:val="auto"/>
          <w:lang w:val="en-ZA"/>
        </w:rPr>
        <w:t>.</w:t>
      </w:r>
    </w:p>
    <w:p w14:paraId="5882F2AD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4E83ED07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If a Turns Judge observes a possible infringement, the Judge reports what was seen to the Technical Referee, who will discuss the technical details with the Judge before the matter is referred to the Referee.</w:t>
      </w:r>
    </w:p>
    <w:p w14:paraId="7C18D926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3628F365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Because turns happen very quickly, this position requires focus, concentration and attention to detail.</w:t>
      </w:r>
    </w:p>
    <w:p w14:paraId="54AEDA35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1BFB4D69">
          <v:rect id="_x0000_i1103" style="width:0;height:1.5pt" o:hralign="center" o:hrstd="t" o:hr="t" fillcolor="#a0a0a0" stroked="f"/>
        </w:pict>
      </w:r>
    </w:p>
    <w:p w14:paraId="414BFB48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</w:p>
    <w:p w14:paraId="144ED0B4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</w:p>
    <w:p w14:paraId="2EE6F2EF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</w:p>
    <w:p w14:paraId="127C2412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</w:p>
    <w:p w14:paraId="3D2C5044" w14:textId="77777777" w:rsid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</w:p>
    <w:p w14:paraId="28AC3C51" w14:textId="3F806EED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FINISH JUDGE</w:t>
      </w:r>
    </w:p>
    <w:p w14:paraId="7292A812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Watching the order of finish</w:t>
      </w:r>
    </w:p>
    <w:p w14:paraId="61BB5E86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7F46A0AA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Finish Judges observe swimmers as they reach the finish of a race and determine the order in which swimmers finish.</w:t>
      </w:r>
    </w:p>
    <w:p w14:paraId="0C8C1CE1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538E89C6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At major competitions, our electronic timing system normally determines the official finishing times and places.</w:t>
      </w:r>
    </w:p>
    <w:p w14:paraId="0DFAA539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1E48600D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So why are Finish Judges still important?</w:t>
      </w:r>
    </w:p>
    <w:p w14:paraId="3C595031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59999482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Because they provide an independent observation of the finish which may be extremely valuable when:</w:t>
      </w:r>
    </w:p>
    <w:p w14:paraId="73E32B7F" w14:textId="77777777" w:rsidR="00135FDA" w:rsidRPr="00135FDA" w:rsidRDefault="00135FDA" w:rsidP="00135FDA">
      <w:pPr>
        <w:numPr>
          <w:ilvl w:val="0"/>
          <w:numId w:val="31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 swimmer does not activate the touchpad correctly.</w:t>
      </w:r>
    </w:p>
    <w:p w14:paraId="6D089308" w14:textId="77777777" w:rsidR="00135FDA" w:rsidRPr="00135FDA" w:rsidRDefault="00135FDA" w:rsidP="00135FDA">
      <w:pPr>
        <w:numPr>
          <w:ilvl w:val="0"/>
          <w:numId w:val="31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 touchpad fails.</w:t>
      </w:r>
    </w:p>
    <w:p w14:paraId="7CFD8952" w14:textId="77777777" w:rsidR="00135FDA" w:rsidRPr="00135FDA" w:rsidRDefault="00135FDA" w:rsidP="00135FDA">
      <w:pPr>
        <w:numPr>
          <w:ilvl w:val="0"/>
          <w:numId w:val="31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There is an electronic timing discrepancy.</w:t>
      </w:r>
    </w:p>
    <w:p w14:paraId="258A12E4" w14:textId="77777777" w:rsidR="00135FDA" w:rsidRDefault="00135FDA" w:rsidP="00135FDA">
      <w:pPr>
        <w:numPr>
          <w:ilvl w:val="0"/>
          <w:numId w:val="31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Backup information is required to assist in determining the result.</w:t>
      </w:r>
    </w:p>
    <w:p w14:paraId="71A950FE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3D03714C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Technology is excellent — but having trained eyes watching the finish provides another important layer of protection.</w:t>
      </w:r>
    </w:p>
    <w:p w14:paraId="481E3A7D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12D58399">
          <v:rect id="_x0000_i1104" style="width:0;height:1.5pt" o:hralign="center" o:hrstd="t" o:hr="t" fillcolor="#a0a0a0" stroked="f"/>
        </w:pict>
      </w:r>
    </w:p>
    <w:p w14:paraId="4AB6AAFF" w14:textId="0795031C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TIMEKEEPER</w:t>
      </w:r>
    </w:p>
    <w:p w14:paraId="5CCACD74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essential backup behind electronic timing</w:t>
      </w:r>
    </w:p>
    <w:p w14:paraId="1AE8B866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6B38CCA8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Even when electronic timing equipment is being used, Timekeepers remain important.</w:t>
      </w:r>
    </w:p>
    <w:p w14:paraId="39316F04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7D1029FC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 Timekeeper:</w:t>
      </w:r>
    </w:p>
    <w:p w14:paraId="7027AA8B" w14:textId="77777777" w:rsidR="00135FDA" w:rsidRP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Is assigned to a particular lane.</w:t>
      </w:r>
    </w:p>
    <w:p w14:paraId="3CC69C65" w14:textId="77777777" w:rsidR="00135FDA" w:rsidRP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Starts the stopwatch at the starting signal.</w:t>
      </w:r>
    </w:p>
    <w:p w14:paraId="2A6A98F2" w14:textId="77777777" w:rsidR="00135FDA" w:rsidRP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Stops the watch when the swimmer touches at the finish.</w:t>
      </w:r>
    </w:p>
    <w:p w14:paraId="567A55FA" w14:textId="77777777" w:rsidR="00135FDA" w:rsidRP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Records the manual time.</w:t>
      </w:r>
    </w:p>
    <w:p w14:paraId="2E413E66" w14:textId="77777777" w:rsidR="00135FDA" w:rsidRP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May assist in ensuring the correct swimmer is in the lane.</w:t>
      </w:r>
    </w:p>
    <w:p w14:paraId="18039C15" w14:textId="77777777" w:rsidR="00135FDA" w:rsidRDefault="00135FDA" w:rsidP="00135FDA">
      <w:pPr>
        <w:numPr>
          <w:ilvl w:val="0"/>
          <w:numId w:val="32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Provides valuable backup timing information.</w:t>
      </w:r>
    </w:p>
    <w:p w14:paraId="259C3F3F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23FB0F6B" w14:textId="77777777" w:rsid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054DA7DE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5D87A0FA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If a touchpad does not register correctly, the backup time may become extremely important.</w:t>
      </w:r>
    </w:p>
    <w:p w14:paraId="37377E5F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This is why a Timekeeper should never assume:</w:t>
      </w:r>
    </w:p>
    <w:p w14:paraId="66F7DD66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“The electronics are doing it, so my stopwatch doesn't matter.”</w:t>
      </w:r>
    </w:p>
    <w:p w14:paraId="4DF5788E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Your time matters.</w:t>
      </w:r>
    </w:p>
    <w:p w14:paraId="5D1ECC01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24263EE1">
          <v:rect id="_x0000_i1105" style="width:0;height:1.5pt" o:hralign="center" o:hrstd="t" o:hr="t" fillcolor="#a0a0a0" stroked="f"/>
        </w:pict>
      </w:r>
    </w:p>
    <w:p w14:paraId="01853C33" w14:textId="0F2DA6B9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CHIEF TIMEKEEPER</w:t>
      </w:r>
    </w:p>
    <w:p w14:paraId="6F633156" w14:textId="5D877511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 xml:space="preserve">Coordinating the </w:t>
      </w:r>
      <w:r>
        <w:rPr>
          <w:rFonts w:ascii="Abadi" w:hAnsi="Abadi"/>
          <w:color w:val="auto"/>
          <w:lang w:val="en-ZA"/>
        </w:rPr>
        <w:t>timekeeping</w:t>
      </w:r>
      <w:r w:rsidRPr="00135FDA">
        <w:rPr>
          <w:rFonts w:ascii="Abadi" w:hAnsi="Abadi"/>
          <w:color w:val="auto"/>
          <w:lang w:val="en-ZA"/>
        </w:rPr>
        <w:t xml:space="preserve"> team</w:t>
      </w:r>
    </w:p>
    <w:p w14:paraId="748835FE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4B68B504" w14:textId="77777777" w:rsid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Chief Timekeeper supervises and supports the lane Timekeepers.</w:t>
      </w:r>
    </w:p>
    <w:p w14:paraId="296F2F08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</w:p>
    <w:p w14:paraId="0AF53ABD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Responsibilities may include:</w:t>
      </w:r>
    </w:p>
    <w:p w14:paraId="7CDB27CB" w14:textId="77777777" w:rsidR="00135FDA" w:rsidRP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Ensuring all Timekeepers are in position before racing starts.</w:t>
      </w:r>
    </w:p>
    <w:p w14:paraId="7E928D5B" w14:textId="77777777" w:rsidR="00135FDA" w:rsidRP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Checking that watches are operating correctly.</w:t>
      </w:r>
    </w:p>
    <w:p w14:paraId="5745CA94" w14:textId="77777777" w:rsidR="00135FDA" w:rsidRP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Arranging replacement watches where necessary.</w:t>
      </w:r>
    </w:p>
    <w:p w14:paraId="2B79669C" w14:textId="77777777" w:rsidR="00135FDA" w:rsidRP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Assisting when a Timekeeper misses a start or finish.</w:t>
      </w:r>
    </w:p>
    <w:p w14:paraId="6B623627" w14:textId="77777777" w:rsidR="00135FDA" w:rsidRP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Collecting or checking recorded times where required.</w:t>
      </w:r>
    </w:p>
    <w:p w14:paraId="31C45AF3" w14:textId="77777777" w:rsidR="00135FDA" w:rsidRDefault="00135FDA" w:rsidP="00135FDA">
      <w:pPr>
        <w:numPr>
          <w:ilvl w:val="0"/>
          <w:numId w:val="33"/>
        </w:numPr>
        <w:spacing w:after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Coordinating the timing team so that there is reliable backup for every race.</w:t>
      </w:r>
    </w:p>
    <w:p w14:paraId="337DDA66" w14:textId="77777777" w:rsidR="00135FDA" w:rsidRPr="00135FDA" w:rsidRDefault="00135FDA" w:rsidP="00135FDA">
      <w:pPr>
        <w:spacing w:after="0"/>
        <w:rPr>
          <w:rFonts w:ascii="Abadi" w:hAnsi="Abadi"/>
          <w:color w:val="auto"/>
          <w:lang w:val="en-ZA"/>
        </w:rPr>
      </w:pPr>
    </w:p>
    <w:p w14:paraId="54E1DB97" w14:textId="77777777" w:rsidR="00135FDA" w:rsidRPr="00135FDA" w:rsidRDefault="00135FDA" w:rsidP="00135FDA">
      <w:pPr>
        <w:spacing w:after="0"/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The Chief Timekeeper is there to make sure that the manual timing team is ready, organised and dependable.</w:t>
      </w:r>
    </w:p>
    <w:p w14:paraId="77B21C59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6A46FD5A">
          <v:rect id="_x0000_i1106" style="width:0;height:1.5pt" o:hralign="center" o:hrstd="t" o:hr="t" fillcolor="#a0a0a0" stroked="f"/>
        </w:pict>
      </w:r>
    </w:p>
    <w:p w14:paraId="06F68323" w14:textId="6CF6D9A0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CALL ROOM SUPERVISORS</w:t>
      </w:r>
    </w:p>
    <w:p w14:paraId="3A11927B" w14:textId="77777777" w:rsidR="00135FDA" w:rsidRPr="00135FDA" w:rsidRDefault="00135FDA" w:rsidP="00135FDA">
      <w:pPr>
        <w:ind w:left="0"/>
        <w:rPr>
          <w:rFonts w:ascii="Abadi" w:hAnsi="Abadi"/>
          <w:color w:val="auto"/>
          <w:lang w:val="en-ZA"/>
        </w:rPr>
      </w:pPr>
      <w:r w:rsidRPr="00135FDA">
        <w:rPr>
          <w:rFonts w:ascii="Abadi" w:hAnsi="Abadi"/>
          <w:color w:val="auto"/>
          <w:lang w:val="en-ZA"/>
        </w:rPr>
        <w:t>Getting the right swimmer to the right race, at the right time</w:t>
      </w:r>
    </w:p>
    <w:p w14:paraId="4F2D5E70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The Call Room can be one of the busiest areas at a swim meet.</w:t>
      </w:r>
    </w:p>
    <w:p w14:paraId="1A8CBBCB" w14:textId="77777777" w:rsidR="00135FDA" w:rsidRPr="00135FDA" w:rsidRDefault="00135FDA" w:rsidP="00135FDA">
      <w:pPr>
        <w:spacing w:after="0"/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Call Room Supervisors help organise swimmers before they proceed to the starting area.</w:t>
      </w:r>
    </w:p>
    <w:p w14:paraId="240D0AB4" w14:textId="77777777" w:rsidR="00135FDA" w:rsidRDefault="00135FDA" w:rsidP="00135FDA">
      <w:pPr>
        <w:spacing w:after="0"/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Their role includes:</w:t>
      </w:r>
    </w:p>
    <w:p w14:paraId="0DF6CC69" w14:textId="77777777" w:rsidR="00135FDA" w:rsidRPr="00135FDA" w:rsidRDefault="00135FDA" w:rsidP="00135FDA">
      <w:pPr>
        <w:spacing w:after="0"/>
        <w:ind w:left="0"/>
        <w:rPr>
          <w:rFonts w:ascii="Abadi" w:hAnsi="Abadi"/>
          <w:bCs/>
          <w:color w:val="auto"/>
          <w:lang w:val="en-ZA"/>
        </w:rPr>
      </w:pPr>
    </w:p>
    <w:p w14:paraId="23605876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Calling swimmers for their events.</w:t>
      </w:r>
    </w:p>
    <w:p w14:paraId="422E5BC4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Checking swimmers against the event or heat information.</w:t>
      </w:r>
    </w:p>
    <w:p w14:paraId="07835130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Organising swimmers into the correct heats and lanes.</w:t>
      </w:r>
    </w:p>
    <w:p w14:paraId="53CE4FE4" w14:textId="77777777" w:rsid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Ensuring swimmers progress to the starting area in an orderly manner.</w:t>
      </w:r>
    </w:p>
    <w:p w14:paraId="0B2FF1A1" w14:textId="77777777" w:rsidR="00135FDA" w:rsidRPr="00135FDA" w:rsidRDefault="00135FDA" w:rsidP="00135FDA">
      <w:pPr>
        <w:spacing w:after="0"/>
        <w:rPr>
          <w:rFonts w:ascii="Abadi" w:hAnsi="Abadi"/>
          <w:bCs/>
          <w:color w:val="auto"/>
          <w:lang w:val="en-ZA"/>
        </w:rPr>
      </w:pPr>
    </w:p>
    <w:p w14:paraId="2CDBB32C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Helping prevent delays caused by missing or incorrectly positioned swimmers.</w:t>
      </w:r>
    </w:p>
    <w:p w14:paraId="0375748E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Maintaining control of the Call Room area.</w:t>
      </w:r>
    </w:p>
    <w:p w14:paraId="4C052FB2" w14:textId="77777777" w:rsid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Communicating with the technical team when a swimmer is missing or when a problem arises.</w:t>
      </w:r>
    </w:p>
    <w:p w14:paraId="6B253905" w14:textId="77777777" w:rsidR="00135FDA" w:rsidRPr="00135FDA" w:rsidRDefault="00135FDA" w:rsidP="00135FDA">
      <w:pPr>
        <w:numPr>
          <w:ilvl w:val="0"/>
          <w:numId w:val="34"/>
        </w:numPr>
        <w:spacing w:after="0"/>
        <w:rPr>
          <w:rFonts w:ascii="Abadi" w:hAnsi="Abadi"/>
          <w:bCs/>
          <w:color w:val="auto"/>
          <w:lang w:val="en-ZA"/>
        </w:rPr>
      </w:pPr>
    </w:p>
    <w:p w14:paraId="7E039DC5" w14:textId="77777777" w:rsidR="00135FDA" w:rsidRPr="00135FDA" w:rsidRDefault="00135FDA" w:rsidP="00135FDA">
      <w:pPr>
        <w:spacing w:after="0"/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A well-run Call Room helps keep the entire competition running on time.</w:t>
      </w:r>
    </w:p>
    <w:p w14:paraId="6BC89429" w14:textId="77777777" w:rsidR="00135FDA" w:rsidRPr="00135FDA" w:rsidRDefault="00135FDA" w:rsidP="00135FDA">
      <w:pPr>
        <w:spacing w:after="0"/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For younger swimmers in particular, a calm and organised Call Room team can make the competition experience much less intimidating.</w:t>
      </w:r>
    </w:p>
    <w:p w14:paraId="08E8E401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407247B4">
          <v:rect id="_x0000_i1107" style="width:0;height:1.5pt" o:hralign="center" o:hrstd="t" o:hr="t" fillcolor="#a0a0a0" stroked="f"/>
        </w:pict>
      </w:r>
    </w:p>
    <w:p w14:paraId="697FBE9F" w14:textId="61FA2C20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>
        <w:rPr>
          <w:rFonts w:ascii="Segoe UI Emoji" w:hAnsi="Segoe UI Emoji" w:cs="Segoe UI Emoji"/>
          <w:b/>
          <w:bCs/>
          <w:color w:val="auto"/>
          <w:lang w:val="en-ZA"/>
        </w:rPr>
        <w:t xml:space="preserve">PEOPLE OFTEN SAY …. </w:t>
      </w:r>
      <w:r w:rsidRPr="00135FDA">
        <w:rPr>
          <w:rFonts w:ascii="Abadi" w:hAnsi="Abadi"/>
          <w:b/>
          <w:bCs/>
          <w:color w:val="auto"/>
          <w:lang w:val="en-ZA"/>
        </w:rPr>
        <w:t>BUT WE HAVE ELECTRONIC TIMING — WHY DO WE NEED SO MANY OFFICIALS?</w:t>
      </w:r>
    </w:p>
    <w:p w14:paraId="64C0C5CE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t>Because an electronic timing system can tell us:</w:t>
      </w:r>
    </w:p>
    <w:p w14:paraId="52716D31" w14:textId="77777777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HOW FAST A SWIMMER SWAM.</w:t>
      </w:r>
    </w:p>
    <w:p w14:paraId="6476C638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It cannot always tell us:</w:t>
      </w:r>
    </w:p>
    <w:p w14:paraId="3B9F2EE1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Was the start fair?</w:t>
      </w:r>
      <w:r w:rsidRPr="00135FDA">
        <w:rPr>
          <w:rFonts w:ascii="Abadi" w:hAnsi="Abadi"/>
          <w:bCs/>
          <w:color w:val="auto"/>
          <w:lang w:val="en-ZA"/>
        </w:rPr>
        <w:br/>
        <w:t>Was the stroke legal?</w:t>
      </w:r>
      <w:r w:rsidRPr="00135FDA">
        <w:rPr>
          <w:rFonts w:ascii="Abadi" w:hAnsi="Abadi"/>
          <w:bCs/>
          <w:color w:val="auto"/>
          <w:lang w:val="en-ZA"/>
        </w:rPr>
        <w:br/>
        <w:t>Was the turn performed correctly?</w:t>
      </w:r>
      <w:r w:rsidRPr="00135FDA">
        <w:rPr>
          <w:rFonts w:ascii="Abadi" w:hAnsi="Abadi"/>
          <w:bCs/>
          <w:color w:val="auto"/>
          <w:lang w:val="en-ZA"/>
        </w:rPr>
        <w:br/>
        <w:t>Was the relay takeover legal?</w:t>
      </w:r>
      <w:r w:rsidRPr="00135FDA">
        <w:rPr>
          <w:rFonts w:ascii="Abadi" w:hAnsi="Abadi"/>
          <w:bCs/>
          <w:color w:val="auto"/>
          <w:lang w:val="en-ZA"/>
        </w:rPr>
        <w:br/>
        <w:t>Did the swimmer complete the correct distance?</w:t>
      </w:r>
      <w:r w:rsidRPr="00135FDA">
        <w:rPr>
          <w:rFonts w:ascii="Abadi" w:hAnsi="Abadi"/>
          <w:bCs/>
          <w:color w:val="auto"/>
          <w:lang w:val="en-ZA"/>
        </w:rPr>
        <w:br/>
        <w:t>Did the touchpad operate correctly?</w:t>
      </w:r>
      <w:r w:rsidRPr="00135FDA">
        <w:rPr>
          <w:rFonts w:ascii="Abadi" w:hAnsi="Abadi"/>
          <w:bCs/>
          <w:color w:val="auto"/>
          <w:lang w:val="en-ZA"/>
        </w:rPr>
        <w:br/>
        <w:t>What happens if the electronic system fails?</w:t>
      </w:r>
    </w:p>
    <w:p w14:paraId="64D65417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t>That is why trained officials remain essential.</w:t>
      </w:r>
    </w:p>
    <w:p w14:paraId="0D64D4D8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t xml:space="preserve">Electronic timing and officials </w:t>
      </w:r>
      <w:r w:rsidRPr="00135FDA">
        <w:rPr>
          <w:rFonts w:ascii="Abadi" w:hAnsi="Abadi"/>
          <w:b/>
          <w:bCs/>
          <w:color w:val="auto"/>
          <w:lang w:val="en-ZA"/>
        </w:rPr>
        <w:t>work together</w:t>
      </w:r>
      <w:r w:rsidRPr="00135FDA">
        <w:rPr>
          <w:rFonts w:ascii="Abadi" w:hAnsi="Abadi"/>
          <w:b/>
          <w:color w:val="auto"/>
          <w:lang w:val="en-ZA"/>
        </w:rPr>
        <w:t xml:space="preserve"> to produce a fair and reliable result.</w:t>
      </w:r>
    </w:p>
    <w:p w14:paraId="704617D1" w14:textId="77777777" w:rsidR="00135FDA" w:rsidRPr="00135FDA" w:rsidRDefault="00135FDA" w:rsidP="00135FDA">
      <w:pPr>
        <w:ind w:left="0"/>
        <w:rPr>
          <w:rFonts w:ascii="Abadi" w:hAnsi="Abadi"/>
          <w:b/>
          <w:color w:val="auto"/>
          <w:lang w:val="en-ZA"/>
        </w:rPr>
      </w:pPr>
      <w:r w:rsidRPr="00135FDA">
        <w:rPr>
          <w:rFonts w:ascii="Abadi" w:hAnsi="Abadi"/>
          <w:b/>
          <w:color w:val="auto"/>
          <w:lang w:val="en-ZA"/>
        </w:rPr>
        <w:pict w14:anchorId="7B358E57">
          <v:rect id="_x0000_i1108" style="width:0;height:1.5pt" o:hralign="center" o:hrstd="t" o:hr="t" fillcolor="#a0a0a0" stroked="f"/>
        </w:pict>
      </w:r>
    </w:p>
    <w:p w14:paraId="06B42718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393D828F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6614AC8D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433BC04E" w14:textId="77777777" w:rsid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p w14:paraId="4C0C935A" w14:textId="422C9422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EVERY POSITION MATTERS</w:t>
      </w:r>
    </w:p>
    <w:p w14:paraId="197DC93A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From the person checking swimmers into the Call Room, to the Judge observing a turn, the Technical Referee dealing with a technical report, and the Referee overseeing the race — every official contributes to the integrity of the competition.</w:t>
      </w:r>
    </w:p>
    <w:p w14:paraId="099D6E45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You don't have to start as a Referee.</w:t>
      </w:r>
    </w:p>
    <w:p w14:paraId="779C0961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Many experienced officials began with a stopwatch in their hand as a Timekeeper.</w:t>
      </w:r>
    </w:p>
    <w:p w14:paraId="3820D6E9" w14:textId="77777777" w:rsidR="00135FDA" w:rsidRPr="00135FDA" w:rsidRDefault="00135FDA" w:rsidP="00135FDA">
      <w:pPr>
        <w:ind w:left="0"/>
        <w:rPr>
          <w:rFonts w:ascii="Abadi" w:hAnsi="Abadi"/>
          <w:bCs/>
          <w:color w:val="auto"/>
          <w:lang w:val="en-ZA"/>
        </w:rPr>
      </w:pPr>
      <w:r w:rsidRPr="00135FDA">
        <w:rPr>
          <w:rFonts w:ascii="Abadi" w:hAnsi="Abadi"/>
          <w:bCs/>
          <w:color w:val="auto"/>
          <w:lang w:val="en-ZA"/>
        </w:rPr>
        <w:t>They learned.</w:t>
      </w:r>
      <w:r w:rsidRPr="00135FDA">
        <w:rPr>
          <w:rFonts w:ascii="Abadi" w:hAnsi="Abadi"/>
          <w:bCs/>
          <w:color w:val="auto"/>
          <w:lang w:val="en-ZA"/>
        </w:rPr>
        <w:br/>
        <w:t>They gained confidence.</w:t>
      </w:r>
      <w:r w:rsidRPr="00135FDA">
        <w:rPr>
          <w:rFonts w:ascii="Abadi" w:hAnsi="Abadi"/>
          <w:bCs/>
          <w:color w:val="auto"/>
          <w:lang w:val="en-ZA"/>
        </w:rPr>
        <w:br/>
        <w:t>They became more involved.</w:t>
      </w:r>
      <w:r w:rsidRPr="00135FDA">
        <w:rPr>
          <w:rFonts w:ascii="Abadi" w:hAnsi="Abadi"/>
          <w:bCs/>
          <w:color w:val="auto"/>
          <w:lang w:val="en-ZA"/>
        </w:rPr>
        <w:br/>
        <w:t>And they discovered an entirely new side of their child's sport.</w:t>
      </w:r>
    </w:p>
    <w:p w14:paraId="5EE1681B" w14:textId="77777777" w:rsidR="00135FDA" w:rsidRPr="00135FDA" w:rsidRDefault="00135FDA" w:rsidP="00135FDA">
      <w:pPr>
        <w:ind w:left="0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OFFICIALS DON'T JUST WATCH THE RACE — THEY HELP MAKE THE RACE POSSIBLE.</w:t>
      </w:r>
    </w:p>
    <w:p w14:paraId="0863CE3F" w14:textId="53FE3615" w:rsidR="00135FDA" w:rsidRPr="00135FDA" w:rsidRDefault="00135FDA" w:rsidP="00135FDA">
      <w:pPr>
        <w:ind w:left="0"/>
        <w:jc w:val="center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Segoe UI Emoji" w:hAnsi="Segoe UI Emoji" w:cs="Segoe UI Emoji"/>
          <w:b/>
          <w:bCs/>
          <w:color w:val="auto"/>
          <w:lang w:val="en-ZA"/>
        </w:rPr>
        <w:t>💙</w:t>
      </w:r>
      <w:r w:rsidRPr="00135FDA">
        <w:rPr>
          <w:rFonts w:ascii="Abadi" w:hAnsi="Abadi"/>
          <w:b/>
          <w:bCs/>
          <w:color w:val="auto"/>
          <w:lang w:val="en-ZA"/>
        </w:rPr>
        <w:t xml:space="preserve"> VOLUNTEER • LEARN • GET INVOLVED</w:t>
      </w:r>
      <w:r>
        <w:rPr>
          <w:rFonts w:ascii="Abadi" w:hAnsi="Abadi"/>
          <w:b/>
          <w:bCs/>
          <w:color w:val="auto"/>
          <w:lang w:val="en-ZA"/>
        </w:rPr>
        <w:t xml:space="preserve"> </w:t>
      </w:r>
      <w:r w:rsidRPr="00135FDA">
        <w:rPr>
          <w:rFonts w:ascii="Segoe UI Emoji" w:hAnsi="Segoe UI Emoji" w:cs="Segoe UI Emoji"/>
          <w:b/>
          <w:bCs/>
          <w:color w:val="auto"/>
          <w:lang w:val="en-ZA"/>
        </w:rPr>
        <w:t>💙</w:t>
      </w:r>
    </w:p>
    <w:p w14:paraId="77EBF2B7" w14:textId="77777777" w:rsidR="00135FDA" w:rsidRDefault="00135FDA" w:rsidP="00135FDA">
      <w:pPr>
        <w:ind w:left="0"/>
        <w:jc w:val="center"/>
        <w:rPr>
          <w:rFonts w:ascii="Abadi" w:hAnsi="Abadi"/>
          <w:b/>
          <w:bCs/>
          <w:color w:val="auto"/>
          <w:lang w:val="en-ZA"/>
        </w:rPr>
      </w:pPr>
      <w:r w:rsidRPr="00135FDA">
        <w:rPr>
          <w:rFonts w:ascii="Abadi" w:hAnsi="Abadi"/>
          <w:b/>
          <w:bCs/>
          <w:color w:val="auto"/>
          <w:lang w:val="en-ZA"/>
        </w:rPr>
        <w:t>Be part of the team behind every swimmer.</w:t>
      </w:r>
    </w:p>
    <w:p w14:paraId="3DBFADEB" w14:textId="78EA39D4" w:rsidR="00135FDA" w:rsidRPr="00135FDA" w:rsidRDefault="00135FDA" w:rsidP="00135FDA">
      <w:pPr>
        <w:ind w:left="0"/>
        <w:jc w:val="center"/>
        <w:rPr>
          <w:rFonts w:ascii="Abadi" w:hAnsi="Abadi"/>
          <w:b/>
          <w:bCs/>
          <w:color w:val="auto"/>
          <w:lang w:val="en-ZA"/>
        </w:rPr>
      </w:pPr>
      <w:r>
        <w:rPr>
          <w:rFonts w:ascii="Abadi" w:hAnsi="Abadi"/>
          <w:b/>
          <w:bCs/>
          <w:color w:val="auto"/>
          <w:lang w:val="en-ZA"/>
        </w:rPr>
        <w:t>We appreciate you!</w:t>
      </w:r>
    </w:p>
    <w:p w14:paraId="487C3327" w14:textId="77777777" w:rsidR="00BA0562" w:rsidRPr="00412A4A" w:rsidRDefault="00BA0562" w:rsidP="00135FDA">
      <w:pPr>
        <w:ind w:left="0"/>
        <w:rPr>
          <w:rFonts w:ascii="Abadi" w:hAnsi="Abadi"/>
          <w:b/>
          <w:bCs/>
          <w:color w:val="auto"/>
          <w:lang w:val="en-ZA"/>
        </w:rPr>
      </w:pPr>
    </w:p>
    <w:sectPr w:rsidR="00BA0562" w:rsidRPr="00412A4A" w:rsidSect="00CD022C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D591" w14:textId="77777777" w:rsidR="008A765F" w:rsidRDefault="008A765F" w:rsidP="00A66B18">
      <w:pPr>
        <w:spacing w:before="0" w:after="0"/>
      </w:pPr>
      <w:r>
        <w:separator/>
      </w:r>
    </w:p>
  </w:endnote>
  <w:endnote w:type="continuationSeparator" w:id="0">
    <w:p w14:paraId="2589B48C" w14:textId="77777777" w:rsidR="008A765F" w:rsidRDefault="008A765F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CFD3" w14:textId="77777777" w:rsidR="0006712F" w:rsidRDefault="00715F75" w:rsidP="0006712F">
    <w:pPr>
      <w:pStyle w:val="Footer"/>
      <w:ind w:left="0"/>
    </w:pPr>
    <w:r w:rsidRPr="0034341A"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B6CFD9" wp14:editId="57B6CFDA">
              <wp:simplePos x="0" y="0"/>
              <wp:positionH relativeFrom="column">
                <wp:posOffset>-371475</wp:posOffset>
              </wp:positionH>
              <wp:positionV relativeFrom="paragraph">
                <wp:posOffset>67945</wp:posOffset>
              </wp:positionV>
              <wp:extent cx="7968055" cy="1640798"/>
              <wp:effectExtent l="0" t="0" r="0" b="0"/>
              <wp:wrapNone/>
              <wp:docPr id="192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68055" cy="1640798"/>
                        <a:chOff x="0" y="42072"/>
                        <a:chExt cx="8248650" cy="1811888"/>
                      </a:xfrm>
                    </wpg:grpSpPr>
                    <wps:wsp>
                      <wps:cNvPr id="193" name="Freeform: Shape 23"/>
                      <wps:cNvSpPr/>
                      <wps:spPr>
                        <a:xfrm>
                          <a:off x="188277" y="496647"/>
                          <a:ext cx="7872095" cy="75438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Freeform: Shape 23"/>
                      <wps:cNvSpPr/>
                      <wps:spPr>
                        <a:xfrm>
                          <a:off x="370522" y="286780"/>
                          <a:ext cx="7872095" cy="75438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5" name="Graphic 17" descr="Curved accent shapes that collectively build the header design"/>
                      <wpg:cNvGrpSpPr/>
                      <wpg:grpSpPr>
                        <a:xfrm>
                          <a:off x="0" y="253944"/>
                          <a:ext cx="8248650" cy="1600016"/>
                          <a:chOff x="0" y="253944"/>
                          <a:chExt cx="6005967" cy="1816178"/>
                        </a:xfrm>
                      </wpg:grpSpPr>
                      <wps:wsp>
                        <wps:cNvPr id="196" name="Freeform: Shape 20"/>
                        <wps:cNvSpPr/>
                        <wps:spPr>
                          <a:xfrm>
                            <a:off x="2129292" y="307997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reeform: Shape 22"/>
                        <wps:cNvSpPr/>
                        <wps:spPr>
                          <a:xfrm>
                            <a:off x="85531" y="307920"/>
                            <a:ext cx="5915218" cy="920882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Freeform: Shape 23"/>
                        <wps:cNvSpPr/>
                        <wps:spPr>
                          <a:xfrm>
                            <a:off x="0" y="2539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reeform: Shape 24"/>
                        <wps:cNvSpPr/>
                        <wps:spPr>
                          <a:xfrm>
                            <a:off x="2795218" y="863323"/>
                            <a:ext cx="2819400" cy="191236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3549752" y="190685"/>
                          <a:ext cx="428505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6CFE0" w14:textId="77777777" w:rsidR="0034341A" w:rsidRDefault="0034341A" w:rsidP="0034341A">
                            <w:pPr>
                              <w:pStyle w:val="NormalWeb"/>
                              <w:spacing w:before="0" w:beforeAutospacing="0" w:after="200" w:afterAutospacing="0"/>
                              <w:jc w:val="right"/>
                            </w:pPr>
                            <w:r>
                              <w:rPr>
                                <w:rFonts w:ascii="Candara Light" w:eastAsia="HGSoeiKakugothicUB" w:hAnsi="Candara Light"/>
                                <w:b/>
                                <w:bCs/>
                                <w:color w:val="002060"/>
                                <w:kern w:val="2"/>
                                <w:sz w:val="21"/>
                                <w:szCs w:val="21"/>
                              </w:rPr>
                              <w:t>PO Box 5446 Boksburg North 1461</w:t>
                            </w:r>
                            <w:r>
                              <w:rPr>
                                <w:rFonts w:ascii="Candara Light" w:eastAsia="HGSoeiKakugothicUB" w:hAnsi="Candara Light"/>
                                <w:b/>
                                <w:bCs/>
                                <w:color w:val="002060"/>
                                <w:kern w:val="2"/>
                                <w:sz w:val="21"/>
                                <w:szCs w:val="21"/>
                              </w:rPr>
                              <w:br/>
                              <w:t>Email:  secretary@easterngautengaquatics.co.za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1" name="Picture 201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132" y="70494"/>
                          <a:ext cx="935551" cy="813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2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1316" y="42072"/>
                          <a:ext cx="1003657" cy="894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B6CFD9" id="Group 39" o:spid="_x0000_s1034" style="position:absolute;margin-left:-29.25pt;margin-top:5.35pt;width:627.4pt;height:129.2pt;z-index:251664384;mso-width-relative:margin;mso-height-relative:margin" coordorigin=",420" coordsize="82486,181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">
              <v:shape id="Freeform: Shape 23" o:spid="_x0000_s1035" style="position:absolute;left:1882;top:4966;width:78721;height:7544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" path="m7144,7144r,606742c647224,1034891,2136934,964406,3546634,574834,4882039,205264,5998369,893921,5998369,893921r,-886777l7144,7144xe" fillcolor="white [3212]" stroked="f">
                <v:stroke joinstyle="miter"/>
                <v:path arrowok="t" o:connecttype="custom" o:connectlocs="9372,5956;9372,511787;4652658,479230;7868971,745248;7868971,5956;9372,5956" o:connectangles="0,0,0,0,0,0"/>
              </v:shape>
              <v:shape id="Freeform: Shape 23" o:spid="_x0000_s1036" style="position:absolute;left:3705;top:2867;width:78721;height:7544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" path="m7144,7144r,606742c647224,1034891,2136934,964406,3546634,574834,4882039,205264,5998369,893921,5998369,893921r,-886777l7144,7144xe" fillcolor="white [3212]" stroked="f">
                <v:stroke joinstyle="miter"/>
                <v:path arrowok="t" o:connecttype="custom" o:connectlocs="9372,5956;9372,511787;4652658,479230;7868971,745248;7868971,5956;9372,5956" o:connectangles="0,0,0,0,0,0"/>
              </v:shape>
              <v:group id="Graphic 17" o:spid="_x0000_s1037" alt="Curved accent shapes that collectively build the header design" style="position:absolute;top:2539;width:82486;height:16000" coordorigin=",2539" coordsize="60059,18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<v:shape id="Freeform: Shape 20" o:spid="_x0000_s1038" style="position:absolute;left:21292;top:3079;width:38767;height:17622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" path="m3869531,1359694v,,-489585,474345,-1509712,384810c1339691,1654969,936784,1180624,7144,1287304l7144,7144r3862387,l3869531,1359694xe" fillcolor="white [3201]" stroked="f" strokeweight="1pt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39" style="position:absolute;left:855;top:3079;width:59152;height:920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" path="m7144,1699736v,,1403032,618173,2927032,-215265c4459129,651986,5998369,893921,5998369,893921r,-886777l7144,7144r,1692592xe" fillcolor="#002060" stroked="f">
                  <v:stroke joinstyle="miter"/>
                  <v:path arrowok="t" o:connecttype="custom" o:connectlocs="7042,813522;2892354,710492;5912871,427845;5912871,3419;7042,3419;7042,813522" o:connectangles="0,0,0,0,0,0"/>
                </v:shape>
                <v:shape id="Freeform: Shape 23" o:spid="_x0000_s1040" style="position:absolute;top:2539;width:60007;height:9049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" path="m7144,7144r,606742c647224,1034891,2136934,964406,3546634,574834,4882039,205264,5998369,893921,5998369,893921r,-886777l7144,7144xe" fillcolor="white [3212]" stroked="f"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41" style="position:absolute;left:27952;top:8633;width:28194;height:191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" path="m7144,481489c380524,602456,751999,764381,1305401,812959,2325529,902494,2815114,428149,2815114,428149r,-421005c2332196,236696,1376839,568166,7144,481489xe" fillcolor="red" stroked="f">
                  <v:stroke joinstyle="miter"/>
                  <v:path arrowok="t" o:connecttype="custom" o:connectlocs="7144,111115;1305401,187609;2815114,98805;2815114,1649;7144,111115" o:connectangles="0,0,0,0,0"/>
                </v:shape>
              </v:group>
              <v:rect id="Rectangle 200" o:spid="_x0000_s1042" style="position:absolute;left:35497;top:1906;width:42851;height:5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" filled="f" stroked="f">
                <v:textbox>
                  <w:txbxContent>
                    <w:p w14:paraId="57B6CFE0" w14:textId="77777777" w:rsidR="0034341A" w:rsidRDefault="0034341A" w:rsidP="0034341A">
                      <w:pPr>
                        <w:pStyle w:val="NormalWeb"/>
                        <w:spacing w:before="0" w:beforeAutospacing="0" w:after="200" w:afterAutospacing="0"/>
                        <w:jc w:val="right"/>
                      </w:pPr>
                      <w:r>
                        <w:rPr>
                          <w:rFonts w:ascii="Candara Light" w:eastAsia="HGSoeiKakugothicUB" w:hAnsi="Candara Light"/>
                          <w:b/>
                          <w:bCs/>
                          <w:color w:val="002060"/>
                          <w:kern w:val="2"/>
                          <w:sz w:val="21"/>
                          <w:szCs w:val="21"/>
                        </w:rPr>
                        <w:t>PO Box 5446 Boksburg North 1461</w:t>
                      </w:r>
                      <w:r>
                        <w:rPr>
                          <w:rFonts w:ascii="Candara Light" w:eastAsia="HGSoeiKakugothicUB" w:hAnsi="Candara Light"/>
                          <w:b/>
                          <w:bCs/>
                          <w:color w:val="002060"/>
                          <w:kern w:val="2"/>
                          <w:sz w:val="21"/>
                          <w:szCs w:val="21"/>
                        </w:rPr>
                        <w:br/>
                        <w:t>Email:  secretary@easterngautengaquatics.co.za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1" o:spid="_x0000_s1043" type="#_x0000_t75" alt="Swimming South Africa" style="position:absolute;left:1001;top:704;width:9355;height:8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">
                <v:imagedata r:id="rId3" o:title="Swimming South Africa"/>
              </v:shape>
              <v:shape id="Picture 202" o:spid="_x0000_s1044" type="#_x0000_t75" style="position:absolute;left:9713;top:420;width:10036;height: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  <w:p w14:paraId="57B6CFD4" w14:textId="77777777" w:rsidR="0034341A" w:rsidRDefault="0034341A" w:rsidP="0006712F">
    <w:pPr>
      <w:pStyle w:val="Footer"/>
      <w:ind w:left="0"/>
    </w:pPr>
  </w:p>
  <w:p w14:paraId="57B6CFD5" w14:textId="77777777" w:rsidR="0034341A" w:rsidRDefault="0034341A" w:rsidP="0006712F">
    <w:pPr>
      <w:pStyle w:val="Footer"/>
      <w:ind w:left="0"/>
    </w:pPr>
  </w:p>
  <w:p w14:paraId="57B6CFD6" w14:textId="77777777" w:rsidR="0006712F" w:rsidRDefault="0006712F" w:rsidP="0006712F">
    <w:pPr>
      <w:pStyle w:val="Footer"/>
      <w:ind w:left="0"/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B6CFDB" wp14:editId="57B6CFDC">
              <wp:simplePos x="0" y="0"/>
              <wp:positionH relativeFrom="column">
                <wp:posOffset>457200</wp:posOffset>
              </wp:positionH>
              <wp:positionV relativeFrom="paragraph">
                <wp:posOffset>8888095</wp:posOffset>
              </wp:positionV>
              <wp:extent cx="6807835" cy="1572895"/>
              <wp:effectExtent l="0" t="0" r="0" b="825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7835" cy="1572895"/>
                        <a:chOff x="0" y="0"/>
                        <a:chExt cx="6807788" cy="1573008"/>
                      </a:xfrm>
                    </wpg:grpSpPr>
                    <pic:pic xmlns:pic="http://schemas.openxmlformats.org/drawingml/2006/picture">
                      <pic:nvPicPr>
                        <pic:cNvPr id="7" name="Picture 2" descr="cid:image008.png@01D3EAE3.21DB1C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417" y="1172958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148" cy="1318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40518" y="217219"/>
                          <a:ext cx="1267270" cy="1101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BB03AB" id="Group 6" o:spid="_x0000_s1026" style="position:absolute;margin-left:36pt;margin-top:699.85pt;width:536.05pt;height:123.85pt;z-index:251660288" coordsize="68077,157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+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">
              <v:shape id="Picture 2" o:spid="_x0000_s1027" type="#_x0000_t75" alt="cid:image008.png@01D3EAE3.21DB1CC0" style="position:absolute;left:6544;top:11729;width:51625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">
                <v:imagedata r:id="rId7" r:href="rId8"/>
              </v:shape>
              <v:shape id="Picture 3" o:spid="_x0000_s1028" type="#_x0000_t75" style="position:absolute;width:14801;height:13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">
                <v:imagedata r:id="rId9" o:title=""/>
              </v:shape>
              <v:shape id="Picture 5" o:spid="_x0000_s1029" type="#_x0000_t75" alt="Swimming South Africa" style="position:absolute;left:55405;top:2172;width:12672;height:1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">
                <v:imagedata r:id="rId10" o:title="Swimming South Africa"/>
              </v:shape>
            </v:group>
          </w:pict>
        </mc:Fallback>
      </mc:AlternateContent>
    </w: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6CFDD" wp14:editId="57B6CFDE">
              <wp:simplePos x="0" y="0"/>
              <wp:positionH relativeFrom="column">
                <wp:posOffset>457200</wp:posOffset>
              </wp:positionH>
              <wp:positionV relativeFrom="paragraph">
                <wp:posOffset>8888095</wp:posOffset>
              </wp:positionV>
              <wp:extent cx="6807835" cy="1572895"/>
              <wp:effectExtent l="0" t="0" r="0" b="825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7835" cy="1572895"/>
                        <a:chOff x="0" y="0"/>
                        <a:chExt cx="6807788" cy="1573008"/>
                      </a:xfrm>
                    </wpg:grpSpPr>
                    <pic:pic xmlns:pic="http://schemas.openxmlformats.org/drawingml/2006/picture">
                      <pic:nvPicPr>
                        <pic:cNvPr id="10" name="Picture 2" descr="cid:image008.png@01D3EAE3.21DB1C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417" y="1172958"/>
                          <a:ext cx="51625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148" cy="1318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" descr="Swimming South Afr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40518" y="217219"/>
                          <a:ext cx="1267270" cy="1101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7A54A" id="Group 4" o:spid="_x0000_s1026" style="position:absolute;margin-left:36pt;margin-top:699.85pt;width:536.05pt;height:123.85pt;z-index:251659264" coordsize="68077,157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">
              <v:shape id="Picture 2" o:spid="_x0000_s1027" type="#_x0000_t75" alt="cid:image008.png@01D3EAE3.21DB1CC0" style="position:absolute;left:6544;top:11729;width:51625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">
                <v:imagedata r:id="rId10" r:href="rId11"/>
              </v:shape>
              <v:shape id="Picture 3" o:spid="_x0000_s1028" type="#_x0000_t75" style="position:absolute;width:14801;height:13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">
                <v:imagedata r:id="rId9" o:title=""/>
              </v:shape>
              <v:shape id="Picture 5" o:spid="_x0000_s1029" type="#_x0000_t75" alt="Swimming South Africa" style="position:absolute;left:55405;top:2172;width:12672;height:1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">
                <v:imagedata r:id="rId10" o:title="Swimming South Africa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5C93" w14:textId="77777777" w:rsidR="008A765F" w:rsidRDefault="008A765F" w:rsidP="00A66B18">
      <w:pPr>
        <w:spacing w:before="0" w:after="0"/>
      </w:pPr>
      <w:r>
        <w:separator/>
      </w:r>
    </w:p>
  </w:footnote>
  <w:footnote w:type="continuationSeparator" w:id="0">
    <w:p w14:paraId="6DF74516" w14:textId="77777777" w:rsidR="008A765F" w:rsidRDefault="008A765F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CFCE" w14:textId="77777777" w:rsidR="0006712F" w:rsidRDefault="00731E40">
    <w:pPr>
      <w:pStyle w:val="Header"/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7B6CFD7" wp14:editId="57B6CFD8">
              <wp:simplePos x="0" y="0"/>
              <wp:positionH relativeFrom="column">
                <wp:posOffset>-447675</wp:posOffset>
              </wp:positionH>
              <wp:positionV relativeFrom="paragraph">
                <wp:posOffset>-234950</wp:posOffset>
              </wp:positionV>
              <wp:extent cx="7774940" cy="11449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4940" cy="1144905"/>
                        <a:chOff x="0" y="0"/>
                        <a:chExt cx="8242301" cy="1186985"/>
                      </a:xfrm>
                    </wpg:grpSpPr>
                    <wpg:grpSp>
                      <wpg:cNvPr id="14" name="Group 2"/>
                      <wpg:cNvGrpSpPr>
                        <a:grpSpLocks/>
                      </wpg:cNvGrpSpPr>
                      <wpg:grpSpPr bwMode="auto">
                        <a:xfrm>
                          <a:off x="0" y="148760"/>
                          <a:ext cx="8242301" cy="1038225"/>
                          <a:chOff x="0" y="148760"/>
                          <a:chExt cx="8241591" cy="1038225"/>
                        </a:xfrm>
                      </wpg:grpSpPr>
                      <wpg:grpSp>
                        <wpg:cNvPr id="17" name="Graphic 17" descr="Curved accent shapes that collectively build the header design"/>
                        <wpg:cNvGrpSpPr>
                          <a:grpSpLocks/>
                        </wpg:cNvGrpSpPr>
                        <wpg:grpSpPr bwMode="auto">
                          <a:xfrm>
                            <a:off x="0" y="328056"/>
                            <a:ext cx="8241591" cy="858929"/>
                            <a:chOff x="0" y="328056"/>
                            <a:chExt cx="6000750" cy="974858"/>
                          </a:xfrm>
                        </wpg:grpSpPr>
                        <wps:wsp>
                          <wps:cNvPr id="18" name="Freeform: Shape 22"/>
                          <wps:cNvSpPr>
                            <a:spLocks/>
                          </wps:cNvSpPr>
                          <wps:spPr bwMode="auto">
                            <a:xfrm>
                              <a:off x="85531" y="382032"/>
                              <a:ext cx="5915218" cy="920882"/>
                            </a:xfrm>
                            <a:custGeom>
                              <a:avLst/>
                              <a:gdLst>
                                <a:gd name="T0" fmla="*/ 7042 w 6000750"/>
                                <a:gd name="T1" fmla="*/ 813522 h 1924050"/>
                                <a:gd name="T2" fmla="*/ 2892354 w 6000750"/>
                                <a:gd name="T3" fmla="*/ 710492 h 1924050"/>
                                <a:gd name="T4" fmla="*/ 5912871 w 6000750"/>
                                <a:gd name="T5" fmla="*/ 427845 h 1924050"/>
                                <a:gd name="T6" fmla="*/ 5912871 w 6000750"/>
                                <a:gd name="T7" fmla="*/ 3419 h 1924050"/>
                                <a:gd name="T8" fmla="*/ 7042 w 6000750"/>
                                <a:gd name="T9" fmla="*/ 3419 h 1924050"/>
                                <a:gd name="T10" fmla="*/ 7042 w 6000750"/>
                                <a:gd name="T11" fmla="*/ 813522 h 1924050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00750" h="1924050">
                                  <a:moveTo>
                                    <a:pt x="7144" y="1699736"/>
                                  </a:moveTo>
                                  <a:cubicBezTo>
                                    <a:pt x="7144" y="1699736"/>
                                    <a:pt x="1410176" y="2317909"/>
                                    <a:pt x="2934176" y="1484471"/>
                                  </a:cubicBezTo>
                                  <a:cubicBezTo>
                                    <a:pt x="4459129" y="651986"/>
                                    <a:pt x="5998369" y="893921"/>
                                    <a:pt x="5998369" y="893921"/>
                                  </a:cubicBezTo>
                                  <a:lnTo>
                                    <a:pt x="5998369" y="7144"/>
                                  </a:lnTo>
                                  <a:lnTo>
                                    <a:pt x="7144" y="7144"/>
                                  </a:lnTo>
                                  <a:lnTo>
                                    <a:pt x="7144" y="1699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9" name="Freeform: Shape 23"/>
                          <wps:cNvSpPr>
                            <a:spLocks/>
                          </wps:cNvSpPr>
                          <wps:spPr bwMode="auto">
                            <a:xfrm>
                              <a:off x="0" y="328056"/>
                              <a:ext cx="6000750" cy="904875"/>
                            </a:xfrm>
                            <a:custGeom>
                              <a:avLst/>
                              <a:gdLst>
                                <a:gd name="T0" fmla="*/ 7144 w 6000750"/>
                                <a:gd name="T1" fmla="*/ 7144 h 904875"/>
                                <a:gd name="T2" fmla="*/ 7144 w 6000750"/>
                                <a:gd name="T3" fmla="*/ 613886 h 904875"/>
                                <a:gd name="T4" fmla="*/ 3546634 w 6000750"/>
                                <a:gd name="T5" fmla="*/ 574834 h 904875"/>
                                <a:gd name="T6" fmla="*/ 5998369 w 6000750"/>
                                <a:gd name="T7" fmla="*/ 893921 h 904875"/>
                                <a:gd name="T8" fmla="*/ 5998369 w 6000750"/>
                                <a:gd name="T9" fmla="*/ 7144 h 904875"/>
                                <a:gd name="T10" fmla="*/ 7144 w 6000750"/>
                                <a:gd name="T11" fmla="*/ 7144 h 90487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00750" h="904875">
                                  <a:moveTo>
                                    <a:pt x="7144" y="7144"/>
                                  </a:moveTo>
                                  <a:lnTo>
                                    <a:pt x="7144" y="613886"/>
                                  </a:lnTo>
                                  <a:cubicBezTo>
                                    <a:pt x="647224" y="1034891"/>
                                    <a:pt x="2136934" y="964406"/>
                                    <a:pt x="3546634" y="574834"/>
                                  </a:cubicBezTo>
                                  <a:cubicBezTo>
                                    <a:pt x="4882039" y="205264"/>
                                    <a:pt x="5998369" y="893921"/>
                                    <a:pt x="5998369" y="893921"/>
                                  </a:cubicBezTo>
                                  <a:lnTo>
                                    <a:pt x="5998369" y="7144"/>
                                  </a:lnTo>
                                  <a:lnTo>
                                    <a:pt x="7144" y="71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Freeform: Shape 24"/>
                          <wps:cNvSpPr>
                            <a:spLocks/>
                          </wps:cNvSpPr>
                          <wps:spPr bwMode="auto">
                            <a:xfrm>
                              <a:off x="2795218" y="937435"/>
                              <a:ext cx="2819400" cy="191236"/>
                            </a:xfrm>
                            <a:custGeom>
                              <a:avLst/>
                              <a:gdLst>
                                <a:gd name="T0" fmla="*/ 7144 w 2819400"/>
                                <a:gd name="T1" fmla="*/ 111115 h 828675"/>
                                <a:gd name="T2" fmla="*/ 1305401 w 2819400"/>
                                <a:gd name="T3" fmla="*/ 187609 h 828675"/>
                                <a:gd name="T4" fmla="*/ 2815114 w 2819400"/>
                                <a:gd name="T5" fmla="*/ 98805 h 828675"/>
                                <a:gd name="T6" fmla="*/ 2815114 w 2819400"/>
                                <a:gd name="T7" fmla="*/ 1649 h 828675"/>
                                <a:gd name="T8" fmla="*/ 7144 w 2819400"/>
                                <a:gd name="T9" fmla="*/ 111115 h 82867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19400" h="828675">
                                  <a:moveTo>
                                    <a:pt x="7144" y="481489"/>
                                  </a:moveTo>
                                  <a:cubicBezTo>
                                    <a:pt x="380524" y="602456"/>
                                    <a:pt x="751999" y="764381"/>
                                    <a:pt x="1305401" y="812959"/>
                                  </a:cubicBezTo>
                                  <a:cubicBezTo>
                                    <a:pt x="2325529" y="902494"/>
                                    <a:pt x="2815114" y="428149"/>
                                    <a:pt x="2815114" y="428149"/>
                                  </a:cubicBezTo>
                                  <a:lnTo>
                                    <a:pt x="2815114" y="7144"/>
                                  </a:lnTo>
                                  <a:cubicBezTo>
                                    <a:pt x="2332196" y="236696"/>
                                    <a:pt x="1376839" y="568166"/>
                                    <a:pt x="7144" y="4814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78267" y="148760"/>
                            <a:ext cx="5757805" cy="64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6CFDF" w14:textId="77777777" w:rsidR="00731E40" w:rsidRDefault="00731E40" w:rsidP="00731E40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200" w:afterAutospacing="0"/>
                                <w:textAlignment w:val="baseline"/>
                              </w:pPr>
                              <w:r w:rsidRPr="00C23E9E">
                                <w:rPr>
                                  <w:rFonts w:ascii="Candara" w:hAnsi="Candara"/>
                                  <w:b/>
                                  <w:bCs/>
                                  <w:color w:val="002060"/>
                                  <w:kern w:val="24"/>
                                  <w:position w:val="1"/>
                                  <w:sz w:val="52"/>
                                  <w:szCs w:val="52"/>
                                </w:rPr>
                                <w:t xml:space="preserve">EASTERN GAUTENG AQUATICS  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6192" y="0"/>
                          <a:ext cx="1033462" cy="10334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B6CFD7" id="Group 1" o:spid="_x0000_s1026" style="position:absolute;left:0;text-align:left;margin-left:-35.25pt;margin-top:-18.5pt;width:612.2pt;height:90.15pt;z-index:251665408" coordsize="82423,118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">
              <v:group id="Group 2" o:spid="_x0000_s1027" style="position:absolute;top:1487;width:82423;height:10382" coordorigin=",1487" coordsize="82415,1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group id="Graphic 17" o:spid="_x0000_s1028" alt="Curved accent shapes that collectively build the header design" style="position:absolute;top:3280;width:82415;height:8589" coordorigin=",3280" coordsize="60007,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: Shape 22" o:spid="_x0000_s1029" style="position:absolute;left:855;top:3820;width:59152;height:920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" path="m7144,1699736v,,1403032,618173,2927032,-215265c4459129,651986,5998369,893921,5998369,893921r,-886777l7144,7144r,1692592xe" fillcolor="#002060" stroked="f">
                    <v:stroke joinstyle="miter"/>
                    <v:path arrowok="t" o:connecttype="custom" o:connectlocs="6942,389365;2851128,340053;5828592,204774;5828592,1636;6942,1636;6942,389365" o:connectangles="0,0,0,0,0,0"/>
                  </v:shape>
                  <v:shape id="Freeform: Shape 23" o:spid="_x0000_s1030" style="position:absolute;top:3280;width:60007;height:9049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" path="m7144,7144r,606742c647224,1034891,2136934,964406,3546634,574834,4882039,205264,5998369,893921,5998369,893921r,-886777l7144,7144xe" stroked="f">
                    <v:stroke joinstyle="miter"/>
                    <v:path arrowok="t" o:connecttype="custom" o:connectlocs="7144,7144;7144,613886;3546634,574834;5998369,893921;5998369,7144;7144,7144" o:connectangles="0,0,0,0,0,0"/>
                  </v:shape>
                  <v:shape id="Freeform: Shape 24" o:spid="_x0000_s1031" style="position:absolute;left:27952;top:9374;width:28194;height:1912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" path="m7144,481489c380524,602456,751999,764381,1305401,812959,2325529,902494,2815114,428149,2815114,428149r,-421005c2332196,236696,1376839,568166,7144,481489xe" fillcolor="red" stroked="f">
                    <v:stroke joinstyle="miter"/>
                    <v:path arrowok="t" o:connecttype="custom" o:connectlocs="7144,25642;1305401,43295;2815114,22802;2815114,381;7144,25642" o:connectangles="0,0,0,0,0"/>
                  </v:shape>
                </v:group>
                <v:rect id="Rectangle 5" o:spid="_x0000_s1032" style="position:absolute;left:14782;top:1487;width:57578;height:6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" filled="f" stroked="f">
                  <v:textbox style="mso-fit-shape-to-text:t">
                    <w:txbxContent>
                      <w:p w14:paraId="57B6CFDF" w14:textId="77777777" w:rsidR="00731E40" w:rsidRDefault="00731E40" w:rsidP="00731E40">
                        <w:pPr>
                          <w:pStyle w:val="NormalWeb"/>
                          <w:kinsoku w:val="0"/>
                          <w:overflowPunct w:val="0"/>
                          <w:spacing w:before="0" w:beforeAutospacing="0" w:after="200" w:afterAutospacing="0"/>
                          <w:textAlignment w:val="baseline"/>
                        </w:pPr>
                        <w:r w:rsidRPr="00C23E9E">
                          <w:rPr>
                            <w:rFonts w:ascii="Candara" w:hAnsi="Candara"/>
                            <w:b/>
                            <w:bCs/>
                            <w:color w:val="002060"/>
                            <w:kern w:val="24"/>
                            <w:position w:val="1"/>
                            <w:sz w:val="52"/>
                            <w:szCs w:val="52"/>
                          </w:rPr>
                          <w:t xml:space="preserve">EASTERN GAUTENG AQUATICS  </w:t>
                        </w:r>
                      </w:p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3" type="#_x0000_t75" style="position:absolute;left:3861;width:10335;height:10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">
                <v:imagedata r:id="rId2" o:title="" chromakey="white"/>
              </v:shape>
            </v:group>
          </w:pict>
        </mc:Fallback>
      </mc:AlternateContent>
    </w:r>
  </w:p>
  <w:p w14:paraId="57B6CFCF" w14:textId="77777777" w:rsidR="0006712F" w:rsidRDefault="0006712F">
    <w:pPr>
      <w:pStyle w:val="Header"/>
    </w:pPr>
  </w:p>
  <w:p w14:paraId="57B6CFD0" w14:textId="77777777" w:rsidR="0006712F" w:rsidRDefault="0006712F">
    <w:pPr>
      <w:pStyle w:val="Header"/>
    </w:pPr>
  </w:p>
  <w:p w14:paraId="57B6CFD1" w14:textId="77777777" w:rsidR="0006712F" w:rsidRDefault="0006712F">
    <w:pPr>
      <w:pStyle w:val="Header"/>
    </w:pPr>
  </w:p>
  <w:p w14:paraId="57B6CFD2" w14:textId="77777777" w:rsidR="00A66B18" w:rsidRDefault="00A66B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4CBC"/>
    <w:multiLevelType w:val="multilevel"/>
    <w:tmpl w:val="2990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D7BB9"/>
    <w:multiLevelType w:val="hybridMultilevel"/>
    <w:tmpl w:val="662E8A3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607448"/>
    <w:multiLevelType w:val="multilevel"/>
    <w:tmpl w:val="65B07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B1349"/>
    <w:multiLevelType w:val="hybridMultilevel"/>
    <w:tmpl w:val="2EC6BD1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915F3"/>
    <w:multiLevelType w:val="multilevel"/>
    <w:tmpl w:val="56824568"/>
    <w:lvl w:ilvl="0">
      <w:start w:val="2"/>
      <w:numFmt w:val="decimal"/>
      <w:lvlText w:val="%1"/>
      <w:lvlJc w:val="left"/>
      <w:pPr>
        <w:ind w:left="525" w:hanging="525"/>
      </w:pPr>
      <w:rPr>
        <w:rFonts w:cs="Calibri"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cs="Calibri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Calibr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Calibr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Calibr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Calibr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Calibr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Calibr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Calibri" w:hint="default"/>
        <w:b w:val="0"/>
        <w:sz w:val="24"/>
      </w:rPr>
    </w:lvl>
  </w:abstractNum>
  <w:abstractNum w:abstractNumId="5" w15:restartNumberingAfterBreak="0">
    <w:nsid w:val="17DB5714"/>
    <w:multiLevelType w:val="hybridMultilevel"/>
    <w:tmpl w:val="9EB61B26"/>
    <w:lvl w:ilvl="0" w:tplc="1C0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6" w15:restartNumberingAfterBreak="0">
    <w:nsid w:val="18203F38"/>
    <w:multiLevelType w:val="multilevel"/>
    <w:tmpl w:val="EB6E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7D86"/>
    <w:multiLevelType w:val="hybridMultilevel"/>
    <w:tmpl w:val="9C3C2296"/>
    <w:lvl w:ilvl="0" w:tplc="2BF6ED3E">
      <w:start w:val="1"/>
      <w:numFmt w:val="decimal"/>
      <w:lvlText w:val="%1."/>
      <w:lvlJc w:val="left"/>
      <w:pPr>
        <w:ind w:left="828" w:hanging="339"/>
      </w:pPr>
      <w:rPr>
        <w:rFonts w:ascii="Calibri" w:eastAsia="Calibri" w:hAnsi="Calibri" w:cs="Calibri" w:hint="default"/>
        <w:b/>
        <w:bCs/>
        <w:i w:val="0"/>
        <w:iCs w:val="0"/>
        <w:w w:val="103"/>
        <w:sz w:val="20"/>
        <w:szCs w:val="20"/>
      </w:rPr>
    </w:lvl>
    <w:lvl w:ilvl="1" w:tplc="F4E23690">
      <w:numFmt w:val="bullet"/>
      <w:lvlText w:val="•"/>
      <w:lvlJc w:val="left"/>
      <w:pPr>
        <w:ind w:left="1618" w:hanging="339"/>
      </w:pPr>
    </w:lvl>
    <w:lvl w:ilvl="2" w:tplc="A552E38E">
      <w:numFmt w:val="bullet"/>
      <w:lvlText w:val="•"/>
      <w:lvlJc w:val="left"/>
      <w:pPr>
        <w:ind w:left="2416" w:hanging="339"/>
      </w:pPr>
    </w:lvl>
    <w:lvl w:ilvl="3" w:tplc="4EBE40DE">
      <w:numFmt w:val="bullet"/>
      <w:lvlText w:val="•"/>
      <w:lvlJc w:val="left"/>
      <w:pPr>
        <w:ind w:left="3214" w:hanging="339"/>
      </w:pPr>
    </w:lvl>
    <w:lvl w:ilvl="4" w:tplc="DEE46F8A">
      <w:numFmt w:val="bullet"/>
      <w:lvlText w:val="•"/>
      <w:lvlJc w:val="left"/>
      <w:pPr>
        <w:ind w:left="4012" w:hanging="339"/>
      </w:pPr>
    </w:lvl>
    <w:lvl w:ilvl="5" w:tplc="6B6A6018">
      <w:numFmt w:val="bullet"/>
      <w:lvlText w:val="•"/>
      <w:lvlJc w:val="left"/>
      <w:pPr>
        <w:ind w:left="4810" w:hanging="339"/>
      </w:pPr>
    </w:lvl>
    <w:lvl w:ilvl="6" w:tplc="EF3A4660">
      <w:numFmt w:val="bullet"/>
      <w:lvlText w:val="•"/>
      <w:lvlJc w:val="left"/>
      <w:pPr>
        <w:ind w:left="5608" w:hanging="339"/>
      </w:pPr>
    </w:lvl>
    <w:lvl w:ilvl="7" w:tplc="35462CDE">
      <w:numFmt w:val="bullet"/>
      <w:lvlText w:val="•"/>
      <w:lvlJc w:val="left"/>
      <w:pPr>
        <w:ind w:left="6406" w:hanging="339"/>
      </w:pPr>
    </w:lvl>
    <w:lvl w:ilvl="8" w:tplc="CAEC514A">
      <w:numFmt w:val="bullet"/>
      <w:lvlText w:val="•"/>
      <w:lvlJc w:val="left"/>
      <w:pPr>
        <w:ind w:left="7204" w:hanging="339"/>
      </w:pPr>
    </w:lvl>
  </w:abstractNum>
  <w:abstractNum w:abstractNumId="8" w15:restartNumberingAfterBreak="0">
    <w:nsid w:val="1FD57629"/>
    <w:multiLevelType w:val="hybridMultilevel"/>
    <w:tmpl w:val="BBC066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17327"/>
    <w:multiLevelType w:val="hybridMultilevel"/>
    <w:tmpl w:val="0FB4B0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34797"/>
    <w:multiLevelType w:val="multilevel"/>
    <w:tmpl w:val="EA9627F0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869100C"/>
    <w:multiLevelType w:val="hybridMultilevel"/>
    <w:tmpl w:val="ACACE5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04FB7"/>
    <w:multiLevelType w:val="hybridMultilevel"/>
    <w:tmpl w:val="A8EE57E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ED1E30"/>
    <w:multiLevelType w:val="multilevel"/>
    <w:tmpl w:val="9D1E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C6EE2"/>
    <w:multiLevelType w:val="hybridMultilevel"/>
    <w:tmpl w:val="662CFE08"/>
    <w:lvl w:ilvl="0" w:tplc="2E246134">
      <w:numFmt w:val="bullet"/>
      <w:lvlText w:val=""/>
      <w:lvlJc w:val="left"/>
      <w:pPr>
        <w:ind w:left="720" w:hanging="360"/>
      </w:pPr>
      <w:rPr>
        <w:rFonts w:ascii="Ebrima" w:eastAsiaTheme="minorEastAsia" w:hAnsi="Ebrima" w:cs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5451C"/>
    <w:multiLevelType w:val="hybridMultilevel"/>
    <w:tmpl w:val="78F238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77838"/>
    <w:multiLevelType w:val="multilevel"/>
    <w:tmpl w:val="7DDC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217E8"/>
    <w:multiLevelType w:val="multilevel"/>
    <w:tmpl w:val="CF44EF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F0BB7"/>
    <w:multiLevelType w:val="multilevel"/>
    <w:tmpl w:val="417C9A9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3B4504D1"/>
    <w:multiLevelType w:val="hybridMultilevel"/>
    <w:tmpl w:val="6494EB9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965B10"/>
    <w:multiLevelType w:val="hybridMultilevel"/>
    <w:tmpl w:val="5AAE4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B2CAB"/>
    <w:multiLevelType w:val="hybridMultilevel"/>
    <w:tmpl w:val="43E036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20F6C"/>
    <w:multiLevelType w:val="multilevel"/>
    <w:tmpl w:val="985C89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0372C1"/>
    <w:multiLevelType w:val="multilevel"/>
    <w:tmpl w:val="515456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A107C"/>
    <w:multiLevelType w:val="multilevel"/>
    <w:tmpl w:val="1990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1136E"/>
    <w:multiLevelType w:val="multilevel"/>
    <w:tmpl w:val="462A06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59195D04"/>
    <w:multiLevelType w:val="multilevel"/>
    <w:tmpl w:val="6F8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23997"/>
    <w:multiLevelType w:val="hybridMultilevel"/>
    <w:tmpl w:val="324CD66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B45CAB"/>
    <w:multiLevelType w:val="multilevel"/>
    <w:tmpl w:val="A0D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742B68"/>
    <w:multiLevelType w:val="multilevel"/>
    <w:tmpl w:val="D75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1C510F"/>
    <w:multiLevelType w:val="hybridMultilevel"/>
    <w:tmpl w:val="06C28B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518DD"/>
    <w:multiLevelType w:val="hybridMultilevel"/>
    <w:tmpl w:val="2C367E18"/>
    <w:lvl w:ilvl="0" w:tplc="63C879E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8A4177"/>
    <w:multiLevelType w:val="multilevel"/>
    <w:tmpl w:val="44DA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1A570F"/>
    <w:multiLevelType w:val="multilevel"/>
    <w:tmpl w:val="555A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1E3152"/>
    <w:multiLevelType w:val="multilevel"/>
    <w:tmpl w:val="16FE7E44"/>
    <w:lvl w:ilvl="0">
      <w:start w:val="1"/>
      <w:numFmt w:val="decimal"/>
      <w:lvlText w:val="%1."/>
      <w:lvlJc w:val="left"/>
      <w:pPr>
        <w:ind w:left="720" w:hanging="360"/>
      </w:pPr>
      <w:rPr>
        <w:rFonts w:cs="TimesNewRoman,Bold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39382024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29614049">
    <w:abstractNumId w:val="30"/>
  </w:num>
  <w:num w:numId="3" w16cid:durableId="1089154935">
    <w:abstractNumId w:val="10"/>
  </w:num>
  <w:num w:numId="4" w16cid:durableId="2144543657">
    <w:abstractNumId w:val="34"/>
  </w:num>
  <w:num w:numId="5" w16cid:durableId="1502550572">
    <w:abstractNumId w:val="31"/>
  </w:num>
  <w:num w:numId="6" w16cid:durableId="240599230">
    <w:abstractNumId w:val="4"/>
  </w:num>
  <w:num w:numId="7" w16cid:durableId="1235899421">
    <w:abstractNumId w:val="21"/>
  </w:num>
  <w:num w:numId="8" w16cid:durableId="750664527">
    <w:abstractNumId w:val="14"/>
  </w:num>
  <w:num w:numId="9" w16cid:durableId="386804925">
    <w:abstractNumId w:val="1"/>
  </w:num>
  <w:num w:numId="10" w16cid:durableId="81608013">
    <w:abstractNumId w:val="3"/>
  </w:num>
  <w:num w:numId="11" w16cid:durableId="1842156459">
    <w:abstractNumId w:val="27"/>
  </w:num>
  <w:num w:numId="12" w16cid:durableId="1509439657">
    <w:abstractNumId w:val="5"/>
  </w:num>
  <w:num w:numId="13" w16cid:durableId="1110513434">
    <w:abstractNumId w:val="25"/>
  </w:num>
  <w:num w:numId="14" w16cid:durableId="410541552">
    <w:abstractNumId w:val="9"/>
  </w:num>
  <w:num w:numId="15" w16cid:durableId="983049087">
    <w:abstractNumId w:val="11"/>
  </w:num>
  <w:num w:numId="16" w16cid:durableId="498084480">
    <w:abstractNumId w:val="22"/>
  </w:num>
  <w:num w:numId="17" w16cid:durableId="730543685">
    <w:abstractNumId w:val="17"/>
  </w:num>
  <w:num w:numId="18" w16cid:durableId="1274242160">
    <w:abstractNumId w:val="23"/>
  </w:num>
  <w:num w:numId="19" w16cid:durableId="574049974">
    <w:abstractNumId w:val="2"/>
  </w:num>
  <w:num w:numId="20" w16cid:durableId="1906603043">
    <w:abstractNumId w:val="20"/>
  </w:num>
  <w:num w:numId="21" w16cid:durableId="94521506">
    <w:abstractNumId w:val="15"/>
  </w:num>
  <w:num w:numId="22" w16cid:durableId="102002216">
    <w:abstractNumId w:val="19"/>
  </w:num>
  <w:num w:numId="23" w16cid:durableId="930426692">
    <w:abstractNumId w:val="18"/>
  </w:num>
  <w:num w:numId="24" w16cid:durableId="1984970469">
    <w:abstractNumId w:val="12"/>
  </w:num>
  <w:num w:numId="25" w16cid:durableId="844250931">
    <w:abstractNumId w:val="33"/>
  </w:num>
  <w:num w:numId="26" w16cid:durableId="1861624560">
    <w:abstractNumId w:val="16"/>
  </w:num>
  <w:num w:numId="27" w16cid:durableId="1953198023">
    <w:abstractNumId w:val="32"/>
  </w:num>
  <w:num w:numId="28" w16cid:durableId="1848253677">
    <w:abstractNumId w:val="29"/>
  </w:num>
  <w:num w:numId="29" w16cid:durableId="1653943979">
    <w:abstractNumId w:val="26"/>
  </w:num>
  <w:num w:numId="30" w16cid:durableId="1377778574">
    <w:abstractNumId w:val="0"/>
  </w:num>
  <w:num w:numId="31" w16cid:durableId="957182561">
    <w:abstractNumId w:val="28"/>
  </w:num>
  <w:num w:numId="32" w16cid:durableId="1548566700">
    <w:abstractNumId w:val="13"/>
  </w:num>
  <w:num w:numId="33" w16cid:durableId="841547842">
    <w:abstractNumId w:val="24"/>
  </w:num>
  <w:num w:numId="34" w16cid:durableId="1712683313">
    <w:abstractNumId w:val="6"/>
  </w:num>
  <w:num w:numId="35" w16cid:durableId="320431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2F"/>
    <w:rsid w:val="00023D09"/>
    <w:rsid w:val="00023F33"/>
    <w:rsid w:val="00055A54"/>
    <w:rsid w:val="00060DCB"/>
    <w:rsid w:val="0006712F"/>
    <w:rsid w:val="00075BEE"/>
    <w:rsid w:val="00083BAA"/>
    <w:rsid w:val="000C0119"/>
    <w:rsid w:val="000C568D"/>
    <w:rsid w:val="000D1AF6"/>
    <w:rsid w:val="000D2376"/>
    <w:rsid w:val="000F5FA4"/>
    <w:rsid w:val="0010680C"/>
    <w:rsid w:val="001148F0"/>
    <w:rsid w:val="001315BA"/>
    <w:rsid w:val="00135FDA"/>
    <w:rsid w:val="00147046"/>
    <w:rsid w:val="00152B0B"/>
    <w:rsid w:val="001659D4"/>
    <w:rsid w:val="001766D6"/>
    <w:rsid w:val="00192419"/>
    <w:rsid w:val="001A3FDB"/>
    <w:rsid w:val="001B4A83"/>
    <w:rsid w:val="001C270D"/>
    <w:rsid w:val="001D3AA9"/>
    <w:rsid w:val="001E2320"/>
    <w:rsid w:val="001E767A"/>
    <w:rsid w:val="001F2D18"/>
    <w:rsid w:val="002126C4"/>
    <w:rsid w:val="00214E28"/>
    <w:rsid w:val="002231FB"/>
    <w:rsid w:val="002242D6"/>
    <w:rsid w:val="002870F7"/>
    <w:rsid w:val="00294834"/>
    <w:rsid w:val="002E02E1"/>
    <w:rsid w:val="002E0EC7"/>
    <w:rsid w:val="002E661D"/>
    <w:rsid w:val="002F241E"/>
    <w:rsid w:val="002F7CFD"/>
    <w:rsid w:val="0034341A"/>
    <w:rsid w:val="00352B81"/>
    <w:rsid w:val="00380409"/>
    <w:rsid w:val="00386483"/>
    <w:rsid w:val="00394757"/>
    <w:rsid w:val="003A0150"/>
    <w:rsid w:val="003B190E"/>
    <w:rsid w:val="003E24DF"/>
    <w:rsid w:val="003E722B"/>
    <w:rsid w:val="00407DEE"/>
    <w:rsid w:val="00412A4A"/>
    <w:rsid w:val="0041428F"/>
    <w:rsid w:val="004711E1"/>
    <w:rsid w:val="00475D27"/>
    <w:rsid w:val="004A2B0D"/>
    <w:rsid w:val="004A51FF"/>
    <w:rsid w:val="004D35AC"/>
    <w:rsid w:val="004E1CFC"/>
    <w:rsid w:val="00542A1C"/>
    <w:rsid w:val="00553859"/>
    <w:rsid w:val="00572CCE"/>
    <w:rsid w:val="005A7502"/>
    <w:rsid w:val="005B1B21"/>
    <w:rsid w:val="005B7770"/>
    <w:rsid w:val="005C2210"/>
    <w:rsid w:val="005C6B90"/>
    <w:rsid w:val="005D470C"/>
    <w:rsid w:val="005D5395"/>
    <w:rsid w:val="005E2D27"/>
    <w:rsid w:val="005E34EF"/>
    <w:rsid w:val="005F4AD7"/>
    <w:rsid w:val="0060007F"/>
    <w:rsid w:val="00615018"/>
    <w:rsid w:val="0062123A"/>
    <w:rsid w:val="006244C5"/>
    <w:rsid w:val="00646E75"/>
    <w:rsid w:val="00685BDB"/>
    <w:rsid w:val="0069121D"/>
    <w:rsid w:val="006D017A"/>
    <w:rsid w:val="006D0C93"/>
    <w:rsid w:val="006F6F10"/>
    <w:rsid w:val="007034B6"/>
    <w:rsid w:val="007065B9"/>
    <w:rsid w:val="00715F75"/>
    <w:rsid w:val="007169BA"/>
    <w:rsid w:val="007262E6"/>
    <w:rsid w:val="00731E40"/>
    <w:rsid w:val="00757985"/>
    <w:rsid w:val="00770FBA"/>
    <w:rsid w:val="00783E79"/>
    <w:rsid w:val="007A6070"/>
    <w:rsid w:val="007A65C0"/>
    <w:rsid w:val="007B5AE8"/>
    <w:rsid w:val="007D7DC0"/>
    <w:rsid w:val="007F2177"/>
    <w:rsid w:val="007F2FA5"/>
    <w:rsid w:val="007F5192"/>
    <w:rsid w:val="00877E2B"/>
    <w:rsid w:val="008945A9"/>
    <w:rsid w:val="00897FA3"/>
    <w:rsid w:val="008A765F"/>
    <w:rsid w:val="008D5BA5"/>
    <w:rsid w:val="00916DB2"/>
    <w:rsid w:val="009270B5"/>
    <w:rsid w:val="00946F0C"/>
    <w:rsid w:val="0097011D"/>
    <w:rsid w:val="00995DD7"/>
    <w:rsid w:val="009C1638"/>
    <w:rsid w:val="009D23B8"/>
    <w:rsid w:val="009E4429"/>
    <w:rsid w:val="00A20276"/>
    <w:rsid w:val="00A26FE7"/>
    <w:rsid w:val="00A32D1F"/>
    <w:rsid w:val="00A367A0"/>
    <w:rsid w:val="00A37493"/>
    <w:rsid w:val="00A43B35"/>
    <w:rsid w:val="00A550F2"/>
    <w:rsid w:val="00A63E8B"/>
    <w:rsid w:val="00A66B18"/>
    <w:rsid w:val="00A6783B"/>
    <w:rsid w:val="00A8428E"/>
    <w:rsid w:val="00A96CF8"/>
    <w:rsid w:val="00AA089B"/>
    <w:rsid w:val="00AE1388"/>
    <w:rsid w:val="00AE5408"/>
    <w:rsid w:val="00AF3982"/>
    <w:rsid w:val="00B03C23"/>
    <w:rsid w:val="00B04DDE"/>
    <w:rsid w:val="00B50294"/>
    <w:rsid w:val="00B57D6E"/>
    <w:rsid w:val="00B76E42"/>
    <w:rsid w:val="00B8240A"/>
    <w:rsid w:val="00B86178"/>
    <w:rsid w:val="00B908DC"/>
    <w:rsid w:val="00B9617F"/>
    <w:rsid w:val="00BA0562"/>
    <w:rsid w:val="00BB1339"/>
    <w:rsid w:val="00BD5C06"/>
    <w:rsid w:val="00BE4820"/>
    <w:rsid w:val="00C515FF"/>
    <w:rsid w:val="00C531B6"/>
    <w:rsid w:val="00C678D7"/>
    <w:rsid w:val="00C701F7"/>
    <w:rsid w:val="00C70786"/>
    <w:rsid w:val="00C714DD"/>
    <w:rsid w:val="00C826B3"/>
    <w:rsid w:val="00CC2122"/>
    <w:rsid w:val="00CD022C"/>
    <w:rsid w:val="00D0719A"/>
    <w:rsid w:val="00D10958"/>
    <w:rsid w:val="00D27610"/>
    <w:rsid w:val="00D45280"/>
    <w:rsid w:val="00D66593"/>
    <w:rsid w:val="00D71572"/>
    <w:rsid w:val="00D92300"/>
    <w:rsid w:val="00D95685"/>
    <w:rsid w:val="00DA4050"/>
    <w:rsid w:val="00DB1A8E"/>
    <w:rsid w:val="00DD407E"/>
    <w:rsid w:val="00DE24B9"/>
    <w:rsid w:val="00DE6DA2"/>
    <w:rsid w:val="00DF2D30"/>
    <w:rsid w:val="00E4786A"/>
    <w:rsid w:val="00E55D74"/>
    <w:rsid w:val="00E6540C"/>
    <w:rsid w:val="00E70A43"/>
    <w:rsid w:val="00E724EF"/>
    <w:rsid w:val="00E8064E"/>
    <w:rsid w:val="00E81E2A"/>
    <w:rsid w:val="00E95212"/>
    <w:rsid w:val="00E95D36"/>
    <w:rsid w:val="00EA0647"/>
    <w:rsid w:val="00EB4C3E"/>
    <w:rsid w:val="00EE0952"/>
    <w:rsid w:val="00F0534F"/>
    <w:rsid w:val="00F11112"/>
    <w:rsid w:val="00F51127"/>
    <w:rsid w:val="00F52428"/>
    <w:rsid w:val="00F55956"/>
    <w:rsid w:val="00F84CB3"/>
    <w:rsid w:val="00F869E2"/>
    <w:rsid w:val="00FB1D43"/>
    <w:rsid w:val="00FB3960"/>
    <w:rsid w:val="00FD5536"/>
    <w:rsid w:val="00FD709F"/>
    <w:rsid w:val="00FE0F43"/>
    <w:rsid w:val="00FE49F3"/>
    <w:rsid w:val="00FF1EFB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7B6CFB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35FDA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customStyle="1" w:styleId="TitleSmall">
    <w:name w:val="Title Small"/>
    <w:basedOn w:val="Normal"/>
    <w:uiPriority w:val="2"/>
    <w:qFormat/>
    <w:rsid w:val="00A32D1F"/>
    <w:pPr>
      <w:spacing w:before="0" w:after="200"/>
      <w:ind w:left="0" w:right="0"/>
      <w:jc w:val="center"/>
    </w:pPr>
    <w:rPr>
      <w:rFonts w:asciiTheme="majorHAnsi" w:eastAsiaTheme="majorEastAsia" w:hAnsiTheme="majorHAnsi" w:cstheme="majorBidi"/>
      <w:color w:val="17406D" w:themeColor="accent1"/>
      <w:kern w:val="2"/>
      <w:sz w:val="62"/>
      <w14:ligatures w14:val="standard"/>
      <w14:stylisticSets>
        <w14:styleSet w14:id="7"/>
      </w14:stylisticSets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231FB"/>
    <w:pPr>
      <w:widowControl w:val="0"/>
      <w:autoSpaceDE w:val="0"/>
      <w:autoSpaceDN w:val="0"/>
      <w:spacing w:before="0" w:after="0"/>
      <w:ind w:left="0" w:right="0"/>
    </w:pPr>
    <w:rPr>
      <w:rFonts w:ascii="Calibri" w:eastAsia="Calibri" w:hAnsi="Calibri" w:cs="Calibri"/>
      <w:b/>
      <w:bCs/>
      <w:color w:val="auto"/>
      <w:kern w:val="0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231FB"/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1"/>
    <w:qFormat/>
    <w:rsid w:val="002231FB"/>
    <w:pPr>
      <w:widowControl w:val="0"/>
      <w:autoSpaceDE w:val="0"/>
      <w:autoSpaceDN w:val="0"/>
      <w:spacing w:before="0" w:after="0"/>
      <w:ind w:left="828" w:right="0" w:hanging="339"/>
    </w:pPr>
    <w:rPr>
      <w:rFonts w:ascii="Calibri" w:eastAsia="Calibri" w:hAnsi="Calibri" w:cs="Calibri"/>
      <w:color w:val="auto"/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86178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4C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C5"/>
    <w:rPr>
      <w:rFonts w:ascii="Segoe UI" w:eastAsiaTheme="minorHAnsi" w:hAnsi="Segoe UI" w:cs="Segoe UI"/>
      <w:color w:val="595959" w:themeColor="text1" w:themeTint="A6"/>
      <w:kern w:val="20"/>
      <w:sz w:val="18"/>
      <w:szCs w:val="18"/>
    </w:rPr>
  </w:style>
  <w:style w:type="paragraph" w:customStyle="1" w:styleId="Default">
    <w:name w:val="Default"/>
    <w:rsid w:val="009270B5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ZA"/>
    </w:rPr>
  </w:style>
  <w:style w:type="table" w:styleId="TableGrid">
    <w:name w:val="Table Grid"/>
    <w:basedOn w:val="TableNormal"/>
    <w:uiPriority w:val="39"/>
    <w:rsid w:val="0002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3D0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FDA"/>
    <w:rPr>
      <w:rFonts w:asciiTheme="majorHAnsi" w:eastAsiaTheme="majorEastAsia" w:hAnsiTheme="majorHAnsi" w:cstheme="majorBidi"/>
      <w:color w:val="0B1F36" w:themeColor="accent1" w:themeShade="7F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3EAFE.AB5D0830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image" Target="cid:image002.png@01D3EAFE.AB5D0830" TargetMode="External"/><Relationship Id="rId11" Type="http://schemas.openxmlformats.org/officeDocument/2006/relationships/image" Target="cid:image002.png@01D3EAFE.AB5D0830" TargetMode="External"/><Relationship Id="rId5" Type="http://schemas.openxmlformats.org/officeDocument/2006/relationships/image" Target="media/image7.png"/><Relationship Id="rId10" Type="http://schemas.openxmlformats.org/officeDocument/2006/relationships/image" Target="media/image50.png"/><Relationship Id="rId4" Type="http://schemas.openxmlformats.org/officeDocument/2006/relationships/image" Target="media/image6.jpeg"/><Relationship Id="rId9" Type="http://schemas.openxmlformats.org/officeDocument/2006/relationships/image" Target="media/image6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er\AppData\Roaming\Microsoft\Templates\Blue%20curve%20letterhead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A18646458294FBE8996DBB6AEA4D3" ma:contentTypeVersion="11" ma:contentTypeDescription="Create a new document." ma:contentTypeScope="" ma:versionID="84cfc9f5bd91061254371d0fb3a207ad">
  <xsd:schema xmlns:xsd="http://www.w3.org/2001/XMLSchema" xmlns:xs="http://www.w3.org/2001/XMLSchema" xmlns:p="http://schemas.microsoft.com/office/2006/metadata/properties" xmlns:ns3="7e78ecb5-63ff-4855-94b4-a123dd1f838f" targetNamespace="http://schemas.microsoft.com/office/2006/metadata/properties" ma:root="true" ma:fieldsID="e1c9ec17d8767d6bfd8ac4ebd2d790d3" ns3:_="">
    <xsd:import namespace="7e78ecb5-63ff-4855-94b4-a123dd1f838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8ecb5-63ff-4855-94b4-a123dd1f838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395DA-2A70-4F5C-AC40-95857C42EA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334A6A-728E-49BF-AC3C-5DDFFA333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8ecb5-63ff-4855-94b4-a123dd1f8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letterhead</Template>
  <TotalTime>0</TotalTime>
  <Pages>8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2026-08-17T11:17:00Z</dcterms:created>
  <dcterms:modified xsi:type="dcterms:W3CDTF">2026-08-17T11:28:00Z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0x010100B56A18646458294FBE8996DBB6AEA4D3</vt:lpwstr>
  </property>
</Properties>
</file>